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6765F8" w14:textId="6E972EF2" w:rsidR="00286D2E" w:rsidRDefault="00746974" w:rsidP="00192F37">
      <w:pPr>
        <w:jc w:val="center"/>
        <w:rPr>
          <w:rFonts w:ascii="BrownStd" w:hAnsi="BrownStd"/>
          <w:sz w:val="22"/>
          <w:szCs w:val="22"/>
        </w:rPr>
      </w:pPr>
      <w:r>
        <w:rPr>
          <w:rFonts w:ascii="BrownStd" w:hAnsi="BrownStd"/>
          <w:b/>
          <w:bCs/>
        </w:rPr>
        <w:br/>
      </w:r>
      <w:r w:rsidR="00F635A5" w:rsidRPr="00286D2E">
        <w:rPr>
          <w:rFonts w:ascii="BrownStd" w:hAnsi="BrownStd"/>
          <w:b/>
          <w:bCs/>
        </w:rPr>
        <w:t xml:space="preserve"> </w:t>
      </w:r>
      <w:r w:rsidR="00B1192D" w:rsidRPr="00286D2E">
        <w:rPr>
          <w:rFonts w:ascii="BrownStd" w:hAnsi="BrownStd"/>
          <w:b/>
          <w:bCs/>
        </w:rPr>
        <w:t>APPEL À PROJET PASSEURS D’IMAGES</w:t>
      </w:r>
      <w:r w:rsidR="00B1192D" w:rsidRPr="00B1192D">
        <w:rPr>
          <w:rFonts w:ascii="BrownStd" w:hAnsi="BrownStd"/>
        </w:rPr>
        <w:t xml:space="preserve"> </w:t>
      </w:r>
      <w:r w:rsidR="00286D2E" w:rsidRPr="00286D2E">
        <w:rPr>
          <w:rFonts w:ascii="BrownStd" w:hAnsi="BrownStd"/>
          <w:b/>
          <w:bCs/>
        </w:rPr>
        <w:t>EN ÎLE-DE-FRANCE</w:t>
      </w:r>
      <w:r w:rsidR="00286D2E">
        <w:rPr>
          <w:rFonts w:ascii="BrownStd" w:hAnsi="BrownStd"/>
        </w:rPr>
        <w:br/>
      </w:r>
      <w:r w:rsidR="00286D2E" w:rsidRPr="00192F37">
        <w:rPr>
          <w:rFonts w:ascii="BrownStd" w:hAnsi="BrownStd"/>
        </w:rPr>
        <w:t xml:space="preserve">« Artistes, publics et territoires » </w:t>
      </w:r>
      <w:r w:rsidR="00E357AB">
        <w:rPr>
          <w:rFonts w:ascii="BrownStd" w:hAnsi="BrownStd"/>
        </w:rPr>
        <w:t>Avril 2021</w:t>
      </w:r>
      <w:r w:rsidR="00192F37">
        <w:rPr>
          <w:rFonts w:ascii="BrownStd" w:hAnsi="BrownStd"/>
        </w:rPr>
        <w:br/>
      </w:r>
      <w:r w:rsidR="00192F37">
        <w:rPr>
          <w:rFonts w:ascii="BrownStd" w:hAnsi="BrownStd"/>
          <w:b/>
          <w:bCs/>
          <w:sz w:val="32"/>
          <w:szCs w:val="32"/>
        </w:rPr>
        <w:br/>
      </w:r>
      <w:r w:rsidRPr="00192F37">
        <w:rPr>
          <w:rFonts w:ascii="BrownStd" w:hAnsi="BrownStd"/>
          <w:b/>
          <w:bCs/>
          <w:sz w:val="32"/>
          <w:szCs w:val="32"/>
        </w:rPr>
        <w:t>FICHE PROJET</w:t>
      </w:r>
      <w:r w:rsidR="00D44A3D">
        <w:rPr>
          <w:rFonts w:ascii="BrownStd" w:hAnsi="BrownStd"/>
          <w:b/>
          <w:bCs/>
          <w:sz w:val="32"/>
          <w:szCs w:val="32"/>
        </w:rPr>
        <w:t xml:space="preserve"> – Résidence artistique</w:t>
      </w:r>
    </w:p>
    <w:p w14:paraId="728D391A" w14:textId="79E53FA7" w:rsidR="00286D2E" w:rsidRPr="006B025D" w:rsidRDefault="00FD6753" w:rsidP="00192F37">
      <w:pPr>
        <w:pBdr>
          <w:bottom w:val="single" w:sz="6" w:space="1" w:color="auto"/>
        </w:pBdr>
        <w:jc w:val="both"/>
        <w:rPr>
          <w:rFonts w:ascii="BrownStd" w:hAnsi="BrownStd"/>
          <w:b/>
          <w:bCs/>
          <w:sz w:val="22"/>
          <w:szCs w:val="22"/>
        </w:rPr>
      </w:pPr>
      <w:r w:rsidRPr="00286D2E">
        <w:rPr>
          <w:rFonts w:ascii="BrownStd" w:hAnsi="BrownStd"/>
          <w:b/>
          <w:bCs/>
          <w:sz w:val="22"/>
          <w:szCs w:val="22"/>
        </w:rPr>
        <w:t>Ce</w:t>
      </w:r>
      <w:r w:rsidR="00746974">
        <w:rPr>
          <w:rFonts w:ascii="BrownStd" w:hAnsi="BrownStd"/>
          <w:b/>
          <w:bCs/>
          <w:sz w:val="22"/>
          <w:szCs w:val="22"/>
        </w:rPr>
        <w:t xml:space="preserve">tte fiche projet </w:t>
      </w:r>
      <w:r w:rsidRPr="00286D2E">
        <w:rPr>
          <w:rFonts w:ascii="BrownStd" w:hAnsi="BrownStd"/>
          <w:b/>
          <w:bCs/>
          <w:sz w:val="22"/>
          <w:szCs w:val="22"/>
        </w:rPr>
        <w:t xml:space="preserve">est à remplir par </w:t>
      </w:r>
      <w:r w:rsidRPr="00286D2E">
        <w:rPr>
          <w:rFonts w:ascii="BrownStd" w:hAnsi="BrownStd"/>
          <w:b/>
          <w:bCs/>
          <w:sz w:val="22"/>
          <w:szCs w:val="22"/>
          <w:u w:val="single"/>
        </w:rPr>
        <w:t>le porteur de projet</w:t>
      </w:r>
      <w:r w:rsidRPr="00286D2E">
        <w:rPr>
          <w:rFonts w:ascii="BrownStd" w:hAnsi="BrownStd"/>
          <w:b/>
          <w:bCs/>
          <w:sz w:val="22"/>
          <w:szCs w:val="22"/>
        </w:rPr>
        <w:t xml:space="preserve"> et à retourner avec les </w:t>
      </w:r>
      <w:r w:rsidR="003C6F3E" w:rsidRPr="00286D2E">
        <w:rPr>
          <w:rFonts w:ascii="BrownStd" w:hAnsi="BrownStd"/>
          <w:b/>
          <w:bCs/>
          <w:sz w:val="22"/>
          <w:szCs w:val="22"/>
        </w:rPr>
        <w:t xml:space="preserve">autres </w:t>
      </w:r>
      <w:r w:rsidR="00B459FD">
        <w:rPr>
          <w:rFonts w:ascii="BrownStd" w:hAnsi="BrownStd"/>
          <w:b/>
          <w:bCs/>
          <w:sz w:val="22"/>
          <w:szCs w:val="22"/>
        </w:rPr>
        <w:t>pièces</w:t>
      </w:r>
      <w:r w:rsidR="003C6F3E" w:rsidRPr="00286D2E">
        <w:rPr>
          <w:rFonts w:ascii="BrownStd" w:hAnsi="BrownStd"/>
          <w:b/>
          <w:bCs/>
          <w:sz w:val="22"/>
          <w:szCs w:val="22"/>
        </w:rPr>
        <w:t xml:space="preserve"> à fournir (voir </w:t>
      </w:r>
      <w:r w:rsidR="00B459FD">
        <w:rPr>
          <w:rFonts w:ascii="BrownStd" w:hAnsi="BrownStd"/>
          <w:b/>
          <w:bCs/>
          <w:sz w:val="22"/>
          <w:szCs w:val="22"/>
        </w:rPr>
        <w:t>point 5</w:t>
      </w:r>
      <w:r w:rsidR="003C6F3E" w:rsidRPr="00286D2E">
        <w:rPr>
          <w:rFonts w:ascii="BrownStd" w:hAnsi="BrownStd"/>
          <w:b/>
          <w:bCs/>
          <w:sz w:val="22"/>
          <w:szCs w:val="22"/>
        </w:rPr>
        <w:t xml:space="preserve"> du</w:t>
      </w:r>
      <w:r w:rsidR="00B459FD">
        <w:rPr>
          <w:rFonts w:ascii="BrownStd" w:hAnsi="BrownStd"/>
          <w:b/>
          <w:bCs/>
          <w:sz w:val="22"/>
          <w:szCs w:val="22"/>
        </w:rPr>
        <w:t xml:space="preserve"> document</w:t>
      </w:r>
      <w:r w:rsidR="003C6F3E" w:rsidRPr="00286D2E">
        <w:rPr>
          <w:rFonts w:ascii="BrownStd" w:hAnsi="BrownStd"/>
          <w:b/>
          <w:bCs/>
          <w:sz w:val="22"/>
          <w:szCs w:val="22"/>
        </w:rPr>
        <w:t xml:space="preserve">) aux adresses </w:t>
      </w:r>
      <w:r w:rsidR="00286D2E" w:rsidRPr="00286D2E">
        <w:rPr>
          <w:rFonts w:ascii="BrownStd" w:hAnsi="BrownStd"/>
          <w:b/>
          <w:bCs/>
          <w:sz w:val="22"/>
          <w:szCs w:val="22"/>
        </w:rPr>
        <w:t xml:space="preserve">mails </w:t>
      </w:r>
      <w:r w:rsidR="003C6F3E" w:rsidRPr="00286D2E">
        <w:rPr>
          <w:rFonts w:ascii="BrownStd" w:hAnsi="BrownStd"/>
          <w:b/>
          <w:bCs/>
          <w:sz w:val="22"/>
          <w:szCs w:val="22"/>
        </w:rPr>
        <w:t xml:space="preserve">suivantes : </w:t>
      </w:r>
      <w:hyperlink r:id="rId8" w:history="1">
        <w:r w:rsidR="00B459FD" w:rsidRPr="004C5610">
          <w:rPr>
            <w:rStyle w:val="Lienhypertexte"/>
            <w:rFonts w:ascii="BrownStd" w:hAnsi="BrownStd"/>
            <w:b/>
            <w:bCs/>
            <w:sz w:val="22"/>
            <w:szCs w:val="22"/>
          </w:rPr>
          <w:t>claudie@passeursdimages.fr</w:t>
        </w:r>
      </w:hyperlink>
      <w:r w:rsidR="00286D2E" w:rsidRPr="00286D2E">
        <w:rPr>
          <w:rFonts w:ascii="BrownStd" w:hAnsi="BrownStd"/>
          <w:b/>
          <w:bCs/>
          <w:sz w:val="22"/>
          <w:szCs w:val="22"/>
        </w:rPr>
        <w:t xml:space="preserve"> et </w:t>
      </w:r>
      <w:hyperlink r:id="rId9" w:history="1">
        <w:r w:rsidR="00286D2E" w:rsidRPr="00286D2E">
          <w:rPr>
            <w:rStyle w:val="Lienhypertexte"/>
            <w:rFonts w:ascii="BrownStd" w:hAnsi="BrownStd"/>
            <w:b/>
            <w:bCs/>
            <w:sz w:val="22"/>
            <w:szCs w:val="22"/>
          </w:rPr>
          <w:t>coralie@passeursdimages.fr</w:t>
        </w:r>
      </w:hyperlink>
      <w:r w:rsidR="00286D2E" w:rsidRPr="00286D2E">
        <w:rPr>
          <w:rFonts w:ascii="BrownStd" w:hAnsi="BrownStd"/>
          <w:b/>
          <w:bCs/>
          <w:sz w:val="22"/>
          <w:szCs w:val="22"/>
        </w:rPr>
        <w:t xml:space="preserve"> </w:t>
      </w:r>
      <w:r w:rsidR="00C03DE7">
        <w:rPr>
          <w:rFonts w:ascii="BrownStd" w:hAnsi="BrownStd"/>
          <w:b/>
          <w:bCs/>
          <w:sz w:val="22"/>
          <w:szCs w:val="22"/>
        </w:rPr>
        <w:tab/>
      </w:r>
      <w:r w:rsidR="00C03DE7">
        <w:rPr>
          <w:rFonts w:ascii="BrownStd" w:hAnsi="BrownStd"/>
          <w:b/>
          <w:bCs/>
          <w:sz w:val="22"/>
          <w:szCs w:val="22"/>
        </w:rPr>
        <w:br/>
      </w:r>
      <w:r w:rsidR="006F1D9F">
        <w:rPr>
          <w:rFonts w:ascii="BrownStd" w:hAnsi="BrownStd"/>
          <w:b/>
          <w:bCs/>
          <w:sz w:val="22"/>
          <w:szCs w:val="22"/>
        </w:rPr>
        <w:br/>
      </w:r>
      <w:r w:rsidR="00F36FB4">
        <w:rPr>
          <w:rFonts w:ascii="BrownStd" w:hAnsi="BrownStd"/>
          <w:b/>
          <w:bCs/>
          <w:sz w:val="22"/>
          <w:szCs w:val="22"/>
        </w:rPr>
        <w:br/>
      </w:r>
      <w:r w:rsidR="006C525A" w:rsidRPr="00D34FFE">
        <w:rPr>
          <w:rFonts w:ascii="BrownStd" w:hAnsi="BrownStd"/>
          <w:b/>
          <w:bCs/>
          <w:sz w:val="22"/>
          <w:szCs w:val="22"/>
        </w:rPr>
        <w:t>Merci de compléter</w:t>
      </w:r>
      <w:r w:rsidR="00D34FFE">
        <w:rPr>
          <w:rFonts w:ascii="BrownStd" w:hAnsi="BrownStd"/>
          <w:b/>
          <w:bCs/>
          <w:sz w:val="22"/>
          <w:szCs w:val="22"/>
        </w:rPr>
        <w:t xml:space="preserve"> l’ensemble</w:t>
      </w:r>
      <w:r w:rsidR="006C525A" w:rsidRPr="00D34FFE">
        <w:rPr>
          <w:rFonts w:ascii="BrownStd" w:hAnsi="BrownStd"/>
          <w:b/>
          <w:bCs/>
          <w:sz w:val="22"/>
          <w:szCs w:val="22"/>
        </w:rPr>
        <w:t xml:space="preserve"> </w:t>
      </w:r>
      <w:r w:rsidR="00D34FFE">
        <w:rPr>
          <w:rFonts w:ascii="BrownStd" w:hAnsi="BrownStd"/>
          <w:b/>
          <w:bCs/>
          <w:sz w:val="22"/>
          <w:szCs w:val="22"/>
        </w:rPr>
        <w:t>d</w:t>
      </w:r>
      <w:r w:rsidR="006C525A" w:rsidRPr="00D34FFE">
        <w:rPr>
          <w:rFonts w:ascii="BrownStd" w:hAnsi="BrownStd"/>
          <w:b/>
          <w:bCs/>
          <w:sz w:val="22"/>
          <w:szCs w:val="22"/>
        </w:rPr>
        <w:t xml:space="preserve">es </w:t>
      </w:r>
      <w:r w:rsidR="006C525A" w:rsidRPr="00D34FFE">
        <w:rPr>
          <w:rFonts w:ascii="BrownStd" w:hAnsi="BrownStd"/>
          <w:b/>
          <w:bCs/>
          <w:sz w:val="22"/>
          <w:szCs w:val="22"/>
          <w:highlight w:val="lightGray"/>
        </w:rPr>
        <w:t>cases grises</w:t>
      </w:r>
      <w:r w:rsidR="006C525A">
        <w:rPr>
          <w:rFonts w:ascii="BrownStd" w:hAnsi="BrownStd"/>
          <w:b/>
          <w:bCs/>
          <w:sz w:val="22"/>
          <w:szCs w:val="22"/>
        </w:rPr>
        <w:t>.</w:t>
      </w:r>
      <w:r w:rsidR="006C525A">
        <w:rPr>
          <w:rFonts w:ascii="BrownStd" w:hAnsi="BrownStd"/>
          <w:b/>
          <w:bCs/>
          <w:sz w:val="22"/>
          <w:szCs w:val="22"/>
        </w:rPr>
        <w:tab/>
      </w:r>
      <w:r w:rsidR="0020767C">
        <w:rPr>
          <w:rFonts w:ascii="BrownStd" w:hAnsi="BrownStd"/>
          <w:b/>
          <w:bCs/>
          <w:sz w:val="22"/>
          <w:szCs w:val="22"/>
        </w:rPr>
        <w:br/>
      </w:r>
      <w:r w:rsidR="003C6F3E" w:rsidRPr="00286D2E">
        <w:rPr>
          <w:rFonts w:ascii="BrownStd" w:hAnsi="BrownStd"/>
          <w:b/>
          <w:bCs/>
          <w:sz w:val="22"/>
          <w:szCs w:val="22"/>
        </w:rPr>
        <w:br/>
      </w:r>
    </w:p>
    <w:p w14:paraId="010B3A52" w14:textId="7CEFDE25" w:rsidR="00783BAB" w:rsidRPr="0044086F" w:rsidRDefault="00783BAB" w:rsidP="00837150">
      <w:pPr>
        <w:pStyle w:val="Paragraphedeliste"/>
        <w:numPr>
          <w:ilvl w:val="0"/>
          <w:numId w:val="33"/>
        </w:numPr>
        <w:rPr>
          <w:rFonts w:ascii="BrownStd" w:hAnsi="BrownStd"/>
          <w:b/>
          <w:bCs/>
          <w:highlight w:val="yellow"/>
          <w:u w:val="single"/>
        </w:rPr>
      </w:pPr>
      <w:r w:rsidRPr="0044086F">
        <w:rPr>
          <w:rFonts w:ascii="BrownStd" w:hAnsi="BrownStd"/>
          <w:b/>
          <w:bCs/>
          <w:highlight w:val="yellow"/>
          <w:u w:val="single"/>
        </w:rPr>
        <w:t>Présentation générale du projet</w:t>
      </w:r>
      <w:r w:rsidR="00F615A5">
        <w:rPr>
          <w:rFonts w:ascii="BrownStd" w:hAnsi="BrownStd"/>
          <w:b/>
          <w:bCs/>
          <w:highlight w:val="yellow"/>
          <w:u w:val="single"/>
        </w:rPr>
        <w:t xml:space="preserve"> de résidence artistique</w:t>
      </w:r>
    </w:p>
    <w:p w14:paraId="67F80D23" w14:textId="76DD6BA3" w:rsidR="00B54950" w:rsidRPr="00783BAB" w:rsidRDefault="00783BAB" w:rsidP="00783BAB">
      <w:pPr>
        <w:rPr>
          <w:rFonts w:ascii="BrownStd" w:hAnsi="BrownStd"/>
        </w:rPr>
      </w:pPr>
      <w:r w:rsidRPr="00783BAB">
        <w:rPr>
          <w:rFonts w:ascii="BrownStd" w:hAnsi="BrownStd"/>
        </w:rPr>
        <w:br/>
      </w:r>
      <w:r w:rsidRPr="005D317F">
        <w:rPr>
          <w:rFonts w:ascii="BrownStd" w:hAnsi="BrownStd"/>
          <w:b/>
          <w:bCs/>
        </w:rPr>
        <w:t xml:space="preserve">Nom du porteur de projet </w:t>
      </w:r>
      <w:r w:rsidR="005D317F" w:rsidRPr="005D317F">
        <w:rPr>
          <w:rFonts w:ascii="BrownStd" w:hAnsi="BrownStd"/>
        </w:rPr>
        <w:t>(</w:t>
      </w:r>
      <w:r w:rsidRPr="005D317F">
        <w:rPr>
          <w:rFonts w:ascii="BrownStd" w:hAnsi="BrownStd"/>
        </w:rPr>
        <w:t>déposant</w:t>
      </w:r>
      <w:r w:rsidR="005D317F" w:rsidRPr="005D317F">
        <w:rPr>
          <w:rFonts w:ascii="BrownStd" w:hAnsi="BrownStd"/>
        </w:rPr>
        <w:t>)</w:t>
      </w:r>
      <w:r w:rsidRPr="00783BAB">
        <w:rPr>
          <w:rFonts w:ascii="BrownStd" w:hAnsi="BrownStd"/>
        </w:rPr>
        <w:t xml:space="preserve"> :  </w:t>
      </w:r>
      <w:r w:rsidR="00794048">
        <w:rPr>
          <w:rFonts w:ascii="BrownStd" w:hAnsi="BrownStd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 w:rsidR="00794048">
        <w:rPr>
          <w:rFonts w:ascii="BrownStd" w:hAnsi="BrownStd"/>
        </w:rPr>
        <w:instrText xml:space="preserve"> FORMTEXT </w:instrText>
      </w:r>
      <w:r w:rsidR="00794048">
        <w:rPr>
          <w:rFonts w:ascii="BrownStd" w:hAnsi="BrownStd"/>
        </w:rPr>
      </w:r>
      <w:r w:rsidR="00794048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794048">
        <w:rPr>
          <w:rFonts w:ascii="BrownStd" w:hAnsi="BrownStd"/>
        </w:rPr>
        <w:fldChar w:fldCharType="end"/>
      </w:r>
      <w:bookmarkEnd w:id="0"/>
    </w:p>
    <w:p w14:paraId="0CD3D8EE" w14:textId="13219827" w:rsidR="00783BAB" w:rsidRPr="00783BAB" w:rsidRDefault="00783BAB" w:rsidP="00783BAB">
      <w:pPr>
        <w:rPr>
          <w:rFonts w:ascii="BrownStd" w:hAnsi="BrownStd"/>
        </w:rPr>
      </w:pPr>
      <w:r w:rsidRPr="005D317F">
        <w:rPr>
          <w:rFonts w:ascii="BrownStd" w:hAnsi="BrownStd"/>
          <w:b/>
          <w:bCs/>
        </w:rPr>
        <w:t>Intitulé</w:t>
      </w:r>
      <w:r w:rsidRPr="00783BAB">
        <w:rPr>
          <w:rFonts w:ascii="BrownStd" w:hAnsi="BrownStd"/>
        </w:rPr>
        <w:t> :</w:t>
      </w:r>
      <w:r w:rsidR="00794048">
        <w:rPr>
          <w:rFonts w:ascii="BrownStd" w:hAnsi="BrownStd"/>
        </w:rPr>
        <w:t xml:space="preserve"> </w:t>
      </w:r>
      <w:r w:rsidR="00794048">
        <w:rPr>
          <w:rFonts w:ascii="BrownStd" w:hAnsi="BrownStd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1" w:name="Texte2"/>
      <w:r w:rsidR="00794048">
        <w:rPr>
          <w:rFonts w:ascii="BrownStd" w:hAnsi="BrownStd"/>
        </w:rPr>
        <w:instrText xml:space="preserve"> FORMTEXT </w:instrText>
      </w:r>
      <w:r w:rsidR="00794048">
        <w:rPr>
          <w:rFonts w:ascii="BrownStd" w:hAnsi="BrownStd"/>
        </w:rPr>
      </w:r>
      <w:r w:rsidR="00794048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794048">
        <w:rPr>
          <w:rFonts w:ascii="BrownStd" w:hAnsi="BrownStd"/>
        </w:rPr>
        <w:fldChar w:fldCharType="end"/>
      </w:r>
      <w:bookmarkEnd w:id="1"/>
    </w:p>
    <w:p w14:paraId="4861D0AF" w14:textId="5E80C77E" w:rsidR="00783BAB" w:rsidRPr="00783BAB" w:rsidRDefault="00783BAB" w:rsidP="00783BAB">
      <w:pPr>
        <w:rPr>
          <w:rFonts w:ascii="BrownStd" w:hAnsi="BrownStd"/>
        </w:rPr>
      </w:pPr>
      <w:r w:rsidRPr="005D317F">
        <w:rPr>
          <w:rFonts w:ascii="BrownStd" w:hAnsi="BrownStd"/>
          <w:b/>
          <w:bCs/>
        </w:rPr>
        <w:t>Descriptif synthétique</w:t>
      </w:r>
      <w:r w:rsidRPr="00783BAB">
        <w:rPr>
          <w:rFonts w:ascii="BrownStd" w:hAnsi="BrownStd"/>
        </w:rPr>
        <w:t xml:space="preserve"> </w:t>
      </w:r>
      <w:r w:rsidR="00A55C6A">
        <w:rPr>
          <w:rFonts w:ascii="BrownStd" w:hAnsi="BrownStd"/>
        </w:rPr>
        <w:t xml:space="preserve">(1 500 signes maximum) </w:t>
      </w:r>
      <w:r w:rsidRPr="00783BAB">
        <w:rPr>
          <w:rFonts w:ascii="BrownStd" w:hAnsi="BrownStd"/>
        </w:rPr>
        <w:t>:</w:t>
      </w:r>
      <w:r w:rsidR="00A6228D">
        <w:rPr>
          <w:rFonts w:ascii="BrownStd" w:hAnsi="BrownStd"/>
        </w:rPr>
        <w:br/>
      </w:r>
      <w:r w:rsidR="00A55C6A">
        <w:rPr>
          <w:rFonts w:ascii="BrownStd" w:hAnsi="BrownStd"/>
        </w:rPr>
        <w:fldChar w:fldCharType="begin">
          <w:ffData>
            <w:name w:val="Texte4"/>
            <w:enabled/>
            <w:calcOnExit w:val="0"/>
            <w:textInput>
              <w:maxLength w:val="1500"/>
            </w:textInput>
          </w:ffData>
        </w:fldChar>
      </w:r>
      <w:bookmarkStart w:id="2" w:name="Texte4"/>
      <w:r w:rsidR="00A55C6A">
        <w:rPr>
          <w:rFonts w:ascii="BrownStd" w:hAnsi="BrownStd"/>
        </w:rPr>
        <w:instrText xml:space="preserve"> FORMTEXT </w:instrText>
      </w:r>
      <w:r w:rsidR="00A55C6A">
        <w:rPr>
          <w:rFonts w:ascii="BrownStd" w:hAnsi="BrownStd"/>
        </w:rPr>
      </w:r>
      <w:r w:rsidR="00A55C6A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A55C6A">
        <w:rPr>
          <w:rFonts w:ascii="BrownStd" w:hAnsi="BrownStd"/>
        </w:rPr>
        <w:fldChar w:fldCharType="end"/>
      </w:r>
      <w:bookmarkEnd w:id="2"/>
    </w:p>
    <w:p w14:paraId="3988C731" w14:textId="0E16EC6F" w:rsidR="00CC63CF" w:rsidRDefault="00C26084" w:rsidP="00660BAC">
      <w:pPr>
        <w:pBdr>
          <w:bottom w:val="single" w:sz="6" w:space="1" w:color="auto"/>
        </w:pBdr>
        <w:tabs>
          <w:tab w:val="left" w:pos="5065"/>
        </w:tabs>
        <w:rPr>
          <w:rFonts w:ascii="BrownStd" w:hAnsi="BrownStd"/>
        </w:rPr>
      </w:pPr>
      <w:r>
        <w:rPr>
          <w:rFonts w:ascii="BrownStd" w:hAnsi="BrownStd"/>
        </w:rPr>
        <w:br/>
      </w:r>
    </w:p>
    <w:p w14:paraId="03AF68D7" w14:textId="6061001B" w:rsidR="000B1403" w:rsidRPr="00B30378" w:rsidRDefault="000B1403" w:rsidP="000B1403">
      <w:pPr>
        <w:pStyle w:val="Paragraphedeliste"/>
        <w:numPr>
          <w:ilvl w:val="0"/>
          <w:numId w:val="33"/>
        </w:numPr>
        <w:rPr>
          <w:rFonts w:ascii="BrownStd" w:hAnsi="BrownStd"/>
          <w:b/>
          <w:bCs/>
        </w:rPr>
      </w:pPr>
      <w:r>
        <w:rPr>
          <w:rFonts w:ascii="BrownStd" w:hAnsi="BrownStd"/>
          <w:b/>
          <w:bCs/>
          <w:highlight w:val="yellow"/>
          <w:u w:val="single"/>
        </w:rPr>
        <w:t>Binôme et autres partenaires</w:t>
      </w:r>
      <w:r>
        <w:rPr>
          <w:rFonts w:ascii="BrownStd" w:hAnsi="BrownStd"/>
          <w:b/>
          <w:bCs/>
          <w:highlight w:val="yellow"/>
          <w:u w:val="single"/>
        </w:rPr>
        <w:br/>
      </w:r>
      <w:r>
        <w:rPr>
          <w:rFonts w:ascii="BrownStd" w:hAnsi="BrownStd"/>
          <w:b/>
          <w:bCs/>
          <w:highlight w:val="yellow"/>
          <w:u w:val="single"/>
        </w:rPr>
        <w:br/>
      </w:r>
    </w:p>
    <w:p w14:paraId="2B296E55" w14:textId="68B14D88" w:rsidR="00B30378" w:rsidRPr="00B30378" w:rsidRDefault="00B30378" w:rsidP="00B30378">
      <w:pPr>
        <w:pStyle w:val="Paragraphedeliste"/>
        <w:numPr>
          <w:ilvl w:val="0"/>
          <w:numId w:val="37"/>
        </w:numPr>
        <w:spacing w:after="0"/>
        <w:rPr>
          <w:rFonts w:ascii="BrownStd" w:hAnsi="BrownStd"/>
          <w:b/>
          <w:bCs/>
          <w:u w:val="single"/>
        </w:rPr>
      </w:pPr>
      <w:r w:rsidRPr="00B30378">
        <w:rPr>
          <w:rFonts w:ascii="BrownStd" w:hAnsi="BrownStd"/>
          <w:b/>
          <w:bCs/>
          <w:u w:val="single"/>
        </w:rPr>
        <w:t>Cinéaste/artiste/collectif d’artistes intervenant(s) dans le champ des images</w:t>
      </w:r>
      <w:r>
        <w:rPr>
          <w:rFonts w:ascii="BrownStd" w:hAnsi="BrownStd"/>
          <w:b/>
          <w:bCs/>
          <w:u w:val="single"/>
        </w:rPr>
        <w:t xml:space="preserve"> </w:t>
      </w:r>
      <w:r>
        <w:rPr>
          <w:rFonts w:ascii="BrownStd" w:hAnsi="BrownStd"/>
          <w:b/>
          <w:bCs/>
          <w:u w:val="single"/>
        </w:rPr>
        <w:br/>
      </w:r>
    </w:p>
    <w:p w14:paraId="29506A25" w14:textId="58C5E45E" w:rsidR="006070FE" w:rsidRPr="006070FE" w:rsidRDefault="006070FE" w:rsidP="006070FE">
      <w:pPr>
        <w:rPr>
          <w:rFonts w:ascii="BrownStd" w:hAnsi="BrownStd"/>
          <w:b/>
          <w:bCs/>
        </w:rPr>
      </w:pPr>
      <w:r w:rsidRPr="006070FE">
        <w:rPr>
          <w:rFonts w:ascii="BrownStd" w:hAnsi="BrownStd"/>
          <w:b/>
          <w:bCs/>
        </w:rPr>
        <w:t>Nom</w:t>
      </w:r>
      <w:r w:rsidR="00B30378">
        <w:rPr>
          <w:rFonts w:ascii="BrownStd" w:hAnsi="BrownStd"/>
          <w:b/>
          <w:bCs/>
        </w:rPr>
        <w:t xml:space="preserve"> </w:t>
      </w:r>
      <w:r w:rsidRPr="006070FE">
        <w:rPr>
          <w:rFonts w:ascii="BrownStd" w:hAnsi="BrownStd"/>
          <w:b/>
          <w:bCs/>
        </w:rPr>
        <w:t xml:space="preserve">: </w:t>
      </w:r>
      <w:r w:rsidR="005A32B3">
        <w:rPr>
          <w:rFonts w:ascii="BrownStd" w:hAnsi="BrownStd"/>
          <w:b/>
          <w:bCs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3" w:name="Texte5"/>
      <w:r w:rsidR="005A32B3">
        <w:rPr>
          <w:rFonts w:ascii="BrownStd" w:hAnsi="BrownStd"/>
          <w:b/>
          <w:bCs/>
        </w:rPr>
        <w:instrText xml:space="preserve"> FORMTEXT </w:instrText>
      </w:r>
      <w:r w:rsidR="005A32B3">
        <w:rPr>
          <w:rFonts w:ascii="BrownStd" w:hAnsi="BrownStd"/>
          <w:b/>
          <w:bCs/>
        </w:rPr>
      </w:r>
      <w:r w:rsidR="005A32B3">
        <w:rPr>
          <w:rFonts w:ascii="BrownStd" w:hAnsi="BrownStd"/>
          <w:b/>
          <w:bCs/>
        </w:rPr>
        <w:fldChar w:fldCharType="separate"/>
      </w:r>
      <w:r w:rsidR="005A72AF">
        <w:rPr>
          <w:rFonts w:ascii="BrownStd" w:hAnsi="BrownStd"/>
          <w:b/>
          <w:bCs/>
          <w:noProof/>
        </w:rPr>
        <w:t> </w:t>
      </w:r>
      <w:r w:rsidR="005A72AF">
        <w:rPr>
          <w:rFonts w:ascii="BrownStd" w:hAnsi="BrownStd"/>
          <w:b/>
          <w:bCs/>
          <w:noProof/>
        </w:rPr>
        <w:t> </w:t>
      </w:r>
      <w:r w:rsidR="005A72AF">
        <w:rPr>
          <w:rFonts w:ascii="BrownStd" w:hAnsi="BrownStd"/>
          <w:b/>
          <w:bCs/>
          <w:noProof/>
        </w:rPr>
        <w:t> </w:t>
      </w:r>
      <w:r w:rsidR="005A72AF">
        <w:rPr>
          <w:rFonts w:ascii="BrownStd" w:hAnsi="BrownStd"/>
          <w:b/>
          <w:bCs/>
          <w:noProof/>
        </w:rPr>
        <w:t> </w:t>
      </w:r>
      <w:r w:rsidR="005A72AF">
        <w:rPr>
          <w:rFonts w:ascii="BrownStd" w:hAnsi="BrownStd"/>
          <w:b/>
          <w:bCs/>
          <w:noProof/>
        </w:rPr>
        <w:t> </w:t>
      </w:r>
      <w:r w:rsidR="005A32B3">
        <w:rPr>
          <w:rFonts w:ascii="BrownStd" w:hAnsi="BrownStd"/>
          <w:b/>
          <w:bCs/>
        </w:rPr>
        <w:fldChar w:fldCharType="end"/>
      </w:r>
      <w:bookmarkEnd w:id="3"/>
    </w:p>
    <w:p w14:paraId="0D04E8EF" w14:textId="0CF2E8CA" w:rsidR="006070FE" w:rsidRPr="006070FE" w:rsidRDefault="006070FE" w:rsidP="006070FE">
      <w:pPr>
        <w:rPr>
          <w:rFonts w:ascii="BrownStd" w:hAnsi="BrownStd"/>
        </w:rPr>
      </w:pPr>
      <w:r w:rsidRPr="006070FE">
        <w:rPr>
          <w:rFonts w:ascii="BrownStd" w:hAnsi="BrownStd"/>
        </w:rPr>
        <w:t>Statut juridique :</w:t>
      </w:r>
      <w:r w:rsidR="005A32B3">
        <w:rPr>
          <w:rFonts w:ascii="BrownStd" w:hAnsi="BrownStd"/>
        </w:rPr>
        <w:t xml:space="preserve"> </w:t>
      </w:r>
      <w:r w:rsidR="005A32B3">
        <w:rPr>
          <w:rFonts w:ascii="BrownStd" w:hAnsi="BrownStd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4" w:name="Texte6"/>
      <w:r w:rsidR="005A32B3">
        <w:rPr>
          <w:rFonts w:ascii="BrownStd" w:hAnsi="BrownStd"/>
        </w:rPr>
        <w:instrText xml:space="preserve"> FORMTEXT </w:instrText>
      </w:r>
      <w:r w:rsidR="005A32B3">
        <w:rPr>
          <w:rFonts w:ascii="BrownStd" w:hAnsi="BrownStd"/>
        </w:rPr>
      </w:r>
      <w:r w:rsidR="005A32B3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32B3">
        <w:rPr>
          <w:rFonts w:ascii="BrownStd" w:hAnsi="BrownStd"/>
        </w:rPr>
        <w:fldChar w:fldCharType="end"/>
      </w:r>
      <w:bookmarkEnd w:id="4"/>
      <w:r w:rsidRPr="006070FE">
        <w:rPr>
          <w:rFonts w:ascii="BrownStd" w:hAnsi="BrownStd"/>
        </w:rPr>
        <w:br/>
        <w:t>Adresse :</w:t>
      </w:r>
      <w:r w:rsidR="005A32B3">
        <w:rPr>
          <w:rFonts w:ascii="BrownStd" w:hAnsi="BrownStd"/>
        </w:rPr>
        <w:t xml:space="preserve"> </w:t>
      </w:r>
      <w:r w:rsidR="005A32B3">
        <w:rPr>
          <w:rFonts w:ascii="BrownStd" w:hAnsi="BrownStd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5" w:name="Texte7"/>
      <w:r w:rsidR="005A32B3">
        <w:rPr>
          <w:rFonts w:ascii="BrownStd" w:hAnsi="BrownStd"/>
        </w:rPr>
        <w:instrText xml:space="preserve"> FORMTEXT </w:instrText>
      </w:r>
      <w:r w:rsidR="005A32B3">
        <w:rPr>
          <w:rFonts w:ascii="BrownStd" w:hAnsi="BrownStd"/>
        </w:rPr>
      </w:r>
      <w:r w:rsidR="005A32B3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32B3">
        <w:rPr>
          <w:rFonts w:ascii="BrownStd" w:hAnsi="BrownStd"/>
        </w:rPr>
        <w:fldChar w:fldCharType="end"/>
      </w:r>
      <w:bookmarkEnd w:id="5"/>
      <w:r w:rsidRPr="006070FE">
        <w:rPr>
          <w:rFonts w:ascii="BrownStd" w:hAnsi="BrownStd"/>
        </w:rPr>
        <w:br/>
        <w:t>Mail :</w:t>
      </w:r>
      <w:r w:rsidR="005A32B3">
        <w:rPr>
          <w:rFonts w:ascii="BrownStd" w:hAnsi="BrownStd"/>
        </w:rPr>
        <w:t xml:space="preserve"> </w:t>
      </w:r>
      <w:r w:rsidR="005A32B3">
        <w:rPr>
          <w:rFonts w:ascii="BrownStd" w:hAnsi="BrownStd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6" w:name="Texte8"/>
      <w:r w:rsidR="005A32B3">
        <w:rPr>
          <w:rFonts w:ascii="BrownStd" w:hAnsi="BrownStd"/>
        </w:rPr>
        <w:instrText xml:space="preserve"> FORMTEXT </w:instrText>
      </w:r>
      <w:r w:rsidR="005A32B3">
        <w:rPr>
          <w:rFonts w:ascii="BrownStd" w:hAnsi="BrownStd"/>
        </w:rPr>
      </w:r>
      <w:r w:rsidR="005A32B3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32B3">
        <w:rPr>
          <w:rFonts w:ascii="BrownStd" w:hAnsi="BrownStd"/>
        </w:rPr>
        <w:fldChar w:fldCharType="end"/>
      </w:r>
      <w:bookmarkEnd w:id="6"/>
      <w:r w:rsidRPr="006070FE">
        <w:rPr>
          <w:rFonts w:ascii="BrownStd" w:hAnsi="BrownStd"/>
        </w:rPr>
        <w:br/>
        <w:t xml:space="preserve">Téléphone : </w:t>
      </w:r>
      <w:r w:rsidR="005A32B3">
        <w:rPr>
          <w:rFonts w:ascii="BrownStd" w:hAnsi="BrownStd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7" w:name="Texte9"/>
      <w:r w:rsidR="005A32B3">
        <w:rPr>
          <w:rFonts w:ascii="BrownStd" w:hAnsi="BrownStd"/>
        </w:rPr>
        <w:instrText xml:space="preserve"> FORMTEXT </w:instrText>
      </w:r>
      <w:r w:rsidR="005A32B3">
        <w:rPr>
          <w:rFonts w:ascii="BrownStd" w:hAnsi="BrownStd"/>
        </w:rPr>
      </w:r>
      <w:r w:rsidR="005A32B3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32B3">
        <w:rPr>
          <w:rFonts w:ascii="BrownStd" w:hAnsi="BrownStd"/>
        </w:rPr>
        <w:fldChar w:fldCharType="end"/>
      </w:r>
      <w:bookmarkEnd w:id="7"/>
    </w:p>
    <w:p w14:paraId="1E336601" w14:textId="59D64FAA" w:rsidR="006070FE" w:rsidRPr="006070FE" w:rsidRDefault="006070FE" w:rsidP="006070FE">
      <w:pPr>
        <w:rPr>
          <w:rFonts w:ascii="BrownStd" w:hAnsi="BrownStd"/>
        </w:rPr>
      </w:pPr>
      <w:r w:rsidRPr="006070FE">
        <w:rPr>
          <w:rFonts w:ascii="BrownStd" w:hAnsi="BrownStd"/>
        </w:rPr>
        <w:t>N° Siret :</w:t>
      </w:r>
      <w:r w:rsidR="005A32B3">
        <w:rPr>
          <w:rFonts w:ascii="BrownStd" w:hAnsi="BrownStd"/>
        </w:rPr>
        <w:t xml:space="preserve"> </w:t>
      </w:r>
      <w:r w:rsidR="005A32B3">
        <w:rPr>
          <w:rFonts w:ascii="BrownStd" w:hAnsi="BrownStd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8" w:name="Texte10"/>
      <w:r w:rsidR="005A32B3">
        <w:rPr>
          <w:rFonts w:ascii="BrownStd" w:hAnsi="BrownStd"/>
        </w:rPr>
        <w:instrText xml:space="preserve"> FORMTEXT </w:instrText>
      </w:r>
      <w:r w:rsidR="005A32B3">
        <w:rPr>
          <w:rFonts w:ascii="BrownStd" w:hAnsi="BrownStd"/>
        </w:rPr>
      </w:r>
      <w:r w:rsidR="005A32B3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32B3">
        <w:rPr>
          <w:rFonts w:ascii="BrownStd" w:hAnsi="BrownStd"/>
        </w:rPr>
        <w:fldChar w:fldCharType="end"/>
      </w:r>
      <w:bookmarkEnd w:id="8"/>
      <w:r w:rsidR="009B7C45">
        <w:rPr>
          <w:rFonts w:ascii="BrownStd" w:hAnsi="BrownStd"/>
        </w:rPr>
        <w:br/>
      </w:r>
      <w:r w:rsidRPr="006070FE">
        <w:rPr>
          <w:rFonts w:ascii="BrownStd" w:hAnsi="BrownStd"/>
        </w:rPr>
        <w:t>Code APE :</w:t>
      </w:r>
      <w:r w:rsidR="005A32B3">
        <w:rPr>
          <w:rFonts w:ascii="BrownStd" w:hAnsi="BrownStd"/>
        </w:rPr>
        <w:t xml:space="preserve"> </w:t>
      </w:r>
      <w:r w:rsidR="005A32B3">
        <w:rPr>
          <w:rFonts w:ascii="BrownStd" w:hAnsi="BrownStd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9" w:name="Texte11"/>
      <w:r w:rsidR="005A32B3">
        <w:rPr>
          <w:rFonts w:ascii="BrownStd" w:hAnsi="BrownStd"/>
        </w:rPr>
        <w:instrText xml:space="preserve"> FORMTEXT </w:instrText>
      </w:r>
      <w:r w:rsidR="005A32B3">
        <w:rPr>
          <w:rFonts w:ascii="BrownStd" w:hAnsi="BrownStd"/>
        </w:rPr>
      </w:r>
      <w:r w:rsidR="005A32B3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32B3">
        <w:rPr>
          <w:rFonts w:ascii="BrownStd" w:hAnsi="BrownStd"/>
        </w:rPr>
        <w:fldChar w:fldCharType="end"/>
      </w:r>
      <w:bookmarkEnd w:id="9"/>
    </w:p>
    <w:p w14:paraId="34DCE478" w14:textId="5387BF48" w:rsidR="006070FE" w:rsidRPr="006070FE" w:rsidRDefault="006070FE" w:rsidP="006070FE">
      <w:pPr>
        <w:rPr>
          <w:rFonts w:ascii="BrownStd" w:hAnsi="BrownStd"/>
          <w:b/>
          <w:bCs/>
        </w:rPr>
      </w:pPr>
      <w:r w:rsidRPr="006070FE">
        <w:rPr>
          <w:rFonts w:ascii="BrownStd" w:hAnsi="BrownStd"/>
        </w:rPr>
        <w:lastRenderedPageBreak/>
        <w:t xml:space="preserve">Représenté par </w:t>
      </w:r>
      <w:r w:rsidR="005A32B3">
        <w:rPr>
          <w:rFonts w:ascii="BrownStd" w:hAnsi="BrownStd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0" w:name="Texte12"/>
      <w:r w:rsidR="005A32B3">
        <w:rPr>
          <w:rFonts w:ascii="BrownStd" w:hAnsi="BrownStd"/>
        </w:rPr>
        <w:instrText xml:space="preserve"> FORMTEXT </w:instrText>
      </w:r>
      <w:r w:rsidR="005A32B3">
        <w:rPr>
          <w:rFonts w:ascii="BrownStd" w:hAnsi="BrownStd"/>
        </w:rPr>
      </w:r>
      <w:r w:rsidR="005A32B3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32B3">
        <w:rPr>
          <w:rFonts w:ascii="BrownStd" w:hAnsi="BrownStd"/>
        </w:rPr>
        <w:fldChar w:fldCharType="end"/>
      </w:r>
      <w:bookmarkEnd w:id="10"/>
      <w:r w:rsidRPr="006070FE">
        <w:rPr>
          <w:rFonts w:ascii="BrownStd" w:hAnsi="BrownStd"/>
        </w:rPr>
        <w:t xml:space="preserve"> en sa qualité de </w:t>
      </w:r>
      <w:r w:rsidR="005A32B3">
        <w:rPr>
          <w:rFonts w:ascii="BrownStd" w:hAnsi="BrownStd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11" w:name="Texte13"/>
      <w:r w:rsidR="005A32B3">
        <w:rPr>
          <w:rFonts w:ascii="BrownStd" w:hAnsi="BrownStd"/>
        </w:rPr>
        <w:instrText xml:space="preserve"> FORMTEXT </w:instrText>
      </w:r>
      <w:r w:rsidR="005A32B3">
        <w:rPr>
          <w:rFonts w:ascii="BrownStd" w:hAnsi="BrownStd"/>
        </w:rPr>
      </w:r>
      <w:r w:rsidR="005A32B3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32B3">
        <w:rPr>
          <w:rFonts w:ascii="BrownStd" w:hAnsi="BrownStd"/>
        </w:rPr>
        <w:fldChar w:fldCharType="end"/>
      </w:r>
      <w:bookmarkEnd w:id="11"/>
      <w:r w:rsidRPr="006070FE">
        <w:rPr>
          <w:rFonts w:ascii="BrownStd" w:hAnsi="BrownStd"/>
          <w:b/>
          <w:bCs/>
        </w:rPr>
        <w:br/>
      </w:r>
      <w:r w:rsidRPr="006070FE">
        <w:rPr>
          <w:rFonts w:ascii="BrownStd" w:hAnsi="BrownStd"/>
          <w:b/>
          <w:bCs/>
        </w:rPr>
        <w:br/>
        <w:t xml:space="preserve">Présentation : </w:t>
      </w:r>
      <w:r w:rsidR="00B30378">
        <w:rPr>
          <w:rFonts w:ascii="BrownStd" w:hAnsi="BrownStd"/>
          <w:b/>
          <w:bCs/>
        </w:rPr>
        <w:fldChar w:fldCharType="begin">
          <w:ffData>
            <w:name w:val="Texte14"/>
            <w:enabled/>
            <w:calcOnExit w:val="0"/>
            <w:textInput>
              <w:maxLength w:val="1500"/>
            </w:textInput>
          </w:ffData>
        </w:fldChar>
      </w:r>
      <w:bookmarkStart w:id="12" w:name="Texte14"/>
      <w:r w:rsidR="00B30378">
        <w:rPr>
          <w:rFonts w:ascii="BrownStd" w:hAnsi="BrownStd"/>
          <w:b/>
          <w:bCs/>
        </w:rPr>
        <w:instrText xml:space="preserve"> FORMTEXT </w:instrText>
      </w:r>
      <w:r w:rsidR="00B30378">
        <w:rPr>
          <w:rFonts w:ascii="BrownStd" w:hAnsi="BrownStd"/>
          <w:b/>
          <w:bCs/>
        </w:rPr>
      </w:r>
      <w:r w:rsidR="00B30378">
        <w:rPr>
          <w:rFonts w:ascii="BrownStd" w:hAnsi="BrownStd"/>
          <w:b/>
          <w:bCs/>
        </w:rPr>
        <w:fldChar w:fldCharType="separate"/>
      </w:r>
      <w:r w:rsidR="00B30378">
        <w:rPr>
          <w:rFonts w:ascii="BrownStd" w:hAnsi="BrownStd"/>
          <w:b/>
          <w:bCs/>
          <w:noProof/>
        </w:rPr>
        <w:t> </w:t>
      </w:r>
      <w:r w:rsidR="00B30378">
        <w:rPr>
          <w:rFonts w:ascii="BrownStd" w:hAnsi="BrownStd"/>
          <w:b/>
          <w:bCs/>
          <w:noProof/>
        </w:rPr>
        <w:t> </w:t>
      </w:r>
      <w:r w:rsidR="00B30378">
        <w:rPr>
          <w:rFonts w:ascii="BrownStd" w:hAnsi="BrownStd"/>
          <w:b/>
          <w:bCs/>
          <w:noProof/>
        </w:rPr>
        <w:t> </w:t>
      </w:r>
      <w:r w:rsidR="00B30378">
        <w:rPr>
          <w:rFonts w:ascii="BrownStd" w:hAnsi="BrownStd"/>
          <w:b/>
          <w:bCs/>
          <w:noProof/>
        </w:rPr>
        <w:t> </w:t>
      </w:r>
      <w:r w:rsidR="00B30378">
        <w:rPr>
          <w:rFonts w:ascii="BrownStd" w:hAnsi="BrownStd"/>
          <w:b/>
          <w:bCs/>
          <w:noProof/>
        </w:rPr>
        <w:t> </w:t>
      </w:r>
      <w:r w:rsidR="00B30378">
        <w:rPr>
          <w:rFonts w:ascii="BrownStd" w:hAnsi="BrownStd"/>
          <w:b/>
          <w:bCs/>
        </w:rPr>
        <w:fldChar w:fldCharType="end"/>
      </w:r>
      <w:bookmarkEnd w:id="12"/>
    </w:p>
    <w:p w14:paraId="2D1019CA" w14:textId="77777777" w:rsidR="000B1403" w:rsidRDefault="000B1403" w:rsidP="007B4A5A">
      <w:pPr>
        <w:tabs>
          <w:tab w:val="left" w:pos="5065"/>
        </w:tabs>
        <w:rPr>
          <w:rFonts w:ascii="BrownStd" w:hAnsi="BrownStd"/>
        </w:rPr>
      </w:pPr>
    </w:p>
    <w:p w14:paraId="0D7225DA" w14:textId="16269242" w:rsidR="000B1403" w:rsidRPr="007B4A5A" w:rsidRDefault="00B30378" w:rsidP="007B4A5A">
      <w:pPr>
        <w:pStyle w:val="Paragraphedeliste"/>
        <w:numPr>
          <w:ilvl w:val="0"/>
          <w:numId w:val="35"/>
        </w:numPr>
        <w:tabs>
          <w:tab w:val="left" w:pos="5065"/>
        </w:tabs>
        <w:rPr>
          <w:rFonts w:ascii="BrownStd" w:hAnsi="BrownStd"/>
          <w:b/>
          <w:bCs/>
          <w:u w:val="single"/>
        </w:rPr>
      </w:pPr>
      <w:r>
        <w:rPr>
          <w:rFonts w:ascii="BrownStd" w:hAnsi="BrownStd"/>
          <w:b/>
          <w:bCs/>
          <w:u w:val="single"/>
        </w:rPr>
        <w:t>Salle de cinéma</w:t>
      </w:r>
    </w:p>
    <w:p w14:paraId="5AA6AAD3" w14:textId="7C032F0E" w:rsidR="000B1403" w:rsidRDefault="00FB24C4" w:rsidP="007B4A5A">
      <w:pPr>
        <w:tabs>
          <w:tab w:val="left" w:pos="5065"/>
        </w:tabs>
        <w:rPr>
          <w:rFonts w:ascii="BrownStd" w:hAnsi="BrownStd"/>
        </w:rPr>
      </w:pPr>
      <w:r w:rsidRPr="002A4618">
        <w:rPr>
          <w:rFonts w:ascii="BrownStd" w:hAnsi="BrownStd"/>
          <w:b/>
          <w:bCs/>
        </w:rPr>
        <w:t>Nom</w:t>
      </w:r>
      <w:r w:rsidR="00B30378">
        <w:rPr>
          <w:rFonts w:ascii="BrownStd" w:hAnsi="BrownStd"/>
          <w:b/>
          <w:bCs/>
        </w:rPr>
        <w:t xml:space="preserve"> </w:t>
      </w:r>
      <w:r w:rsidR="00A5282F">
        <w:rPr>
          <w:rFonts w:ascii="BrownStd" w:hAnsi="BrownStd"/>
        </w:rPr>
        <w:t xml:space="preserve">: </w:t>
      </w:r>
      <w:r w:rsidR="005A32B3">
        <w:rPr>
          <w:rFonts w:ascii="BrownStd" w:hAnsi="BrownStd"/>
        </w:rPr>
        <w:fldChar w:fldCharType="begin">
          <w:ffData>
            <w:name w:val="Texte16"/>
            <w:enabled/>
            <w:calcOnExit w:val="0"/>
            <w:textInput/>
          </w:ffData>
        </w:fldChar>
      </w:r>
      <w:bookmarkStart w:id="13" w:name="Texte16"/>
      <w:r w:rsidR="005A32B3">
        <w:rPr>
          <w:rFonts w:ascii="BrownStd" w:hAnsi="BrownStd"/>
        </w:rPr>
        <w:instrText xml:space="preserve"> FORMTEXT </w:instrText>
      </w:r>
      <w:r w:rsidR="005A32B3">
        <w:rPr>
          <w:rFonts w:ascii="BrownStd" w:hAnsi="BrownStd"/>
        </w:rPr>
      </w:r>
      <w:r w:rsidR="005A32B3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32B3">
        <w:rPr>
          <w:rFonts w:ascii="BrownStd" w:hAnsi="BrownStd"/>
        </w:rPr>
        <w:fldChar w:fldCharType="end"/>
      </w:r>
      <w:bookmarkEnd w:id="13"/>
    </w:p>
    <w:p w14:paraId="2A91429B" w14:textId="63CF15EA" w:rsidR="000B1403" w:rsidRDefault="00FB24C4" w:rsidP="007B4A5A">
      <w:pPr>
        <w:tabs>
          <w:tab w:val="left" w:pos="5065"/>
        </w:tabs>
        <w:rPr>
          <w:rFonts w:ascii="BrownStd" w:hAnsi="BrownStd"/>
        </w:rPr>
      </w:pPr>
      <w:r w:rsidRPr="00FB24C4">
        <w:rPr>
          <w:rFonts w:ascii="BrownStd" w:hAnsi="BrownStd"/>
        </w:rPr>
        <w:t>Statut juridique :</w:t>
      </w:r>
      <w:r w:rsidR="005A32B3">
        <w:rPr>
          <w:rFonts w:ascii="BrownStd" w:hAnsi="BrownStd"/>
        </w:rPr>
        <w:t xml:space="preserve"> </w:t>
      </w:r>
      <w:r w:rsidR="005A32B3">
        <w:rPr>
          <w:rFonts w:ascii="BrownStd" w:hAnsi="BrownStd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14" w:name="Texte15"/>
      <w:r w:rsidR="005A32B3">
        <w:rPr>
          <w:rFonts w:ascii="BrownStd" w:hAnsi="BrownStd"/>
        </w:rPr>
        <w:instrText xml:space="preserve"> FORMTEXT </w:instrText>
      </w:r>
      <w:r w:rsidR="005A32B3">
        <w:rPr>
          <w:rFonts w:ascii="BrownStd" w:hAnsi="BrownStd"/>
        </w:rPr>
      </w:r>
      <w:r w:rsidR="005A32B3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32B3">
        <w:rPr>
          <w:rFonts w:ascii="BrownStd" w:hAnsi="BrownStd"/>
        </w:rPr>
        <w:fldChar w:fldCharType="end"/>
      </w:r>
      <w:bookmarkEnd w:id="14"/>
      <w:r w:rsidRPr="00FB24C4">
        <w:rPr>
          <w:rFonts w:ascii="BrownStd" w:hAnsi="BrownStd"/>
        </w:rPr>
        <w:br/>
        <w:t>Adresse :</w:t>
      </w:r>
      <w:r w:rsidR="005A32B3">
        <w:rPr>
          <w:rFonts w:ascii="BrownStd" w:hAnsi="BrownStd"/>
        </w:rPr>
        <w:t xml:space="preserve"> </w:t>
      </w:r>
      <w:r w:rsidR="005A32B3">
        <w:rPr>
          <w:rFonts w:ascii="BrownStd" w:hAnsi="BrownStd"/>
        </w:rPr>
        <w:fldChar w:fldCharType="begin">
          <w:ffData>
            <w:name w:val="Texte17"/>
            <w:enabled/>
            <w:calcOnExit w:val="0"/>
            <w:textInput/>
          </w:ffData>
        </w:fldChar>
      </w:r>
      <w:bookmarkStart w:id="15" w:name="Texte17"/>
      <w:r w:rsidR="005A32B3">
        <w:rPr>
          <w:rFonts w:ascii="BrownStd" w:hAnsi="BrownStd"/>
        </w:rPr>
        <w:instrText xml:space="preserve"> FORMTEXT </w:instrText>
      </w:r>
      <w:r w:rsidR="005A32B3">
        <w:rPr>
          <w:rFonts w:ascii="BrownStd" w:hAnsi="BrownStd"/>
        </w:rPr>
      </w:r>
      <w:r w:rsidR="005A32B3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32B3">
        <w:rPr>
          <w:rFonts w:ascii="BrownStd" w:hAnsi="BrownStd"/>
        </w:rPr>
        <w:fldChar w:fldCharType="end"/>
      </w:r>
      <w:bookmarkEnd w:id="15"/>
      <w:r w:rsidRPr="00FB24C4">
        <w:rPr>
          <w:rFonts w:ascii="BrownStd" w:hAnsi="BrownStd"/>
        </w:rPr>
        <w:br/>
        <w:t>Mail :</w:t>
      </w:r>
      <w:r w:rsidR="005A32B3">
        <w:rPr>
          <w:rFonts w:ascii="BrownStd" w:hAnsi="BrownStd"/>
        </w:rPr>
        <w:t xml:space="preserve"> </w:t>
      </w:r>
      <w:r w:rsidR="005A32B3">
        <w:rPr>
          <w:rFonts w:ascii="BrownStd" w:hAnsi="BrownStd"/>
        </w:rPr>
        <w:fldChar w:fldCharType="begin">
          <w:ffData>
            <w:name w:val="Texte18"/>
            <w:enabled/>
            <w:calcOnExit w:val="0"/>
            <w:textInput/>
          </w:ffData>
        </w:fldChar>
      </w:r>
      <w:bookmarkStart w:id="16" w:name="Texte18"/>
      <w:r w:rsidR="005A32B3">
        <w:rPr>
          <w:rFonts w:ascii="BrownStd" w:hAnsi="BrownStd"/>
        </w:rPr>
        <w:instrText xml:space="preserve"> FORMTEXT </w:instrText>
      </w:r>
      <w:r w:rsidR="005A32B3">
        <w:rPr>
          <w:rFonts w:ascii="BrownStd" w:hAnsi="BrownStd"/>
        </w:rPr>
      </w:r>
      <w:r w:rsidR="005A32B3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32B3">
        <w:rPr>
          <w:rFonts w:ascii="BrownStd" w:hAnsi="BrownStd"/>
        </w:rPr>
        <w:fldChar w:fldCharType="end"/>
      </w:r>
      <w:bookmarkEnd w:id="16"/>
      <w:r w:rsidRPr="00FB24C4">
        <w:rPr>
          <w:rFonts w:ascii="BrownStd" w:hAnsi="BrownStd"/>
        </w:rPr>
        <w:br/>
        <w:t xml:space="preserve">Téléphone : </w:t>
      </w:r>
      <w:r w:rsidR="005A32B3">
        <w:rPr>
          <w:rFonts w:ascii="BrownStd" w:hAnsi="BrownStd"/>
        </w:rPr>
        <w:fldChar w:fldCharType="begin">
          <w:ffData>
            <w:name w:val="Texte19"/>
            <w:enabled/>
            <w:calcOnExit w:val="0"/>
            <w:textInput/>
          </w:ffData>
        </w:fldChar>
      </w:r>
      <w:bookmarkStart w:id="17" w:name="Texte19"/>
      <w:r w:rsidR="005A32B3">
        <w:rPr>
          <w:rFonts w:ascii="BrownStd" w:hAnsi="BrownStd"/>
        </w:rPr>
        <w:instrText xml:space="preserve"> FORMTEXT </w:instrText>
      </w:r>
      <w:r w:rsidR="005A32B3">
        <w:rPr>
          <w:rFonts w:ascii="BrownStd" w:hAnsi="BrownStd"/>
        </w:rPr>
      </w:r>
      <w:r w:rsidR="005A32B3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32B3">
        <w:rPr>
          <w:rFonts w:ascii="BrownStd" w:hAnsi="BrownStd"/>
        </w:rPr>
        <w:fldChar w:fldCharType="end"/>
      </w:r>
      <w:bookmarkEnd w:id="17"/>
    </w:p>
    <w:p w14:paraId="45DFB59E" w14:textId="23CDFC2C" w:rsidR="00FB24C4" w:rsidRPr="00FB24C4" w:rsidRDefault="00FB24C4" w:rsidP="00FB24C4">
      <w:pPr>
        <w:rPr>
          <w:rFonts w:ascii="BrownStd" w:hAnsi="BrownStd"/>
        </w:rPr>
      </w:pPr>
      <w:r w:rsidRPr="00FB24C4">
        <w:rPr>
          <w:rFonts w:ascii="BrownStd" w:hAnsi="BrownStd"/>
        </w:rPr>
        <w:t>N° Siret :</w:t>
      </w:r>
      <w:r w:rsidR="005A32B3">
        <w:rPr>
          <w:rFonts w:ascii="BrownStd" w:hAnsi="BrownStd"/>
        </w:rPr>
        <w:t xml:space="preserve"> </w:t>
      </w:r>
      <w:r w:rsidR="005A32B3">
        <w:rPr>
          <w:rFonts w:ascii="BrownStd" w:hAnsi="BrownStd"/>
        </w:rPr>
        <w:fldChar w:fldCharType="begin">
          <w:ffData>
            <w:name w:val="Texte20"/>
            <w:enabled/>
            <w:calcOnExit w:val="0"/>
            <w:textInput/>
          </w:ffData>
        </w:fldChar>
      </w:r>
      <w:bookmarkStart w:id="18" w:name="Texte20"/>
      <w:r w:rsidR="005A32B3">
        <w:rPr>
          <w:rFonts w:ascii="BrownStd" w:hAnsi="BrownStd"/>
        </w:rPr>
        <w:instrText xml:space="preserve"> FORMTEXT </w:instrText>
      </w:r>
      <w:r w:rsidR="005A32B3">
        <w:rPr>
          <w:rFonts w:ascii="BrownStd" w:hAnsi="BrownStd"/>
        </w:rPr>
      </w:r>
      <w:r w:rsidR="005A32B3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32B3">
        <w:rPr>
          <w:rFonts w:ascii="BrownStd" w:hAnsi="BrownStd"/>
        </w:rPr>
        <w:fldChar w:fldCharType="end"/>
      </w:r>
      <w:bookmarkEnd w:id="18"/>
      <w:r w:rsidR="007B4A5A">
        <w:rPr>
          <w:rFonts w:ascii="BrownStd" w:hAnsi="BrownStd"/>
        </w:rPr>
        <w:br/>
      </w:r>
      <w:r w:rsidRPr="00FB24C4">
        <w:rPr>
          <w:rFonts w:ascii="BrownStd" w:hAnsi="BrownStd"/>
        </w:rPr>
        <w:t>Code APE :</w:t>
      </w:r>
      <w:r w:rsidR="005A32B3">
        <w:rPr>
          <w:rFonts w:ascii="BrownStd" w:hAnsi="BrownStd"/>
        </w:rPr>
        <w:t xml:space="preserve"> </w:t>
      </w:r>
      <w:r w:rsidR="005A32B3">
        <w:rPr>
          <w:rFonts w:ascii="BrownStd" w:hAnsi="BrownStd"/>
        </w:rPr>
        <w:fldChar w:fldCharType="begin">
          <w:ffData>
            <w:name w:val="Texte21"/>
            <w:enabled/>
            <w:calcOnExit w:val="0"/>
            <w:textInput/>
          </w:ffData>
        </w:fldChar>
      </w:r>
      <w:bookmarkStart w:id="19" w:name="Texte21"/>
      <w:r w:rsidR="005A32B3">
        <w:rPr>
          <w:rFonts w:ascii="BrownStd" w:hAnsi="BrownStd"/>
        </w:rPr>
        <w:instrText xml:space="preserve"> FORMTEXT </w:instrText>
      </w:r>
      <w:r w:rsidR="005A32B3">
        <w:rPr>
          <w:rFonts w:ascii="BrownStd" w:hAnsi="BrownStd"/>
        </w:rPr>
      </w:r>
      <w:r w:rsidR="005A32B3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32B3">
        <w:rPr>
          <w:rFonts w:ascii="BrownStd" w:hAnsi="BrownStd"/>
        </w:rPr>
        <w:fldChar w:fldCharType="end"/>
      </w:r>
      <w:bookmarkEnd w:id="19"/>
    </w:p>
    <w:p w14:paraId="32475A85" w14:textId="5BFF5BF6" w:rsidR="00FB24C4" w:rsidRPr="00FB24C4" w:rsidRDefault="00FB24C4" w:rsidP="00FB24C4">
      <w:pPr>
        <w:rPr>
          <w:rFonts w:ascii="BrownStd" w:hAnsi="BrownStd"/>
        </w:rPr>
      </w:pPr>
      <w:r w:rsidRPr="00FB24C4">
        <w:rPr>
          <w:rFonts w:ascii="BrownStd" w:hAnsi="BrownStd"/>
        </w:rPr>
        <w:t xml:space="preserve">Représenté par </w:t>
      </w:r>
      <w:r w:rsidR="005A32B3">
        <w:rPr>
          <w:rFonts w:ascii="BrownStd" w:hAnsi="BrownStd"/>
        </w:rPr>
        <w:fldChar w:fldCharType="begin">
          <w:ffData>
            <w:name w:val="Texte22"/>
            <w:enabled/>
            <w:calcOnExit w:val="0"/>
            <w:textInput/>
          </w:ffData>
        </w:fldChar>
      </w:r>
      <w:bookmarkStart w:id="20" w:name="Texte22"/>
      <w:r w:rsidR="005A32B3">
        <w:rPr>
          <w:rFonts w:ascii="BrownStd" w:hAnsi="BrownStd"/>
        </w:rPr>
        <w:instrText xml:space="preserve"> FORMTEXT </w:instrText>
      </w:r>
      <w:r w:rsidR="005A32B3">
        <w:rPr>
          <w:rFonts w:ascii="BrownStd" w:hAnsi="BrownStd"/>
        </w:rPr>
      </w:r>
      <w:r w:rsidR="005A32B3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32B3">
        <w:rPr>
          <w:rFonts w:ascii="BrownStd" w:hAnsi="BrownStd"/>
        </w:rPr>
        <w:fldChar w:fldCharType="end"/>
      </w:r>
      <w:bookmarkEnd w:id="20"/>
      <w:r w:rsidRPr="00FB24C4">
        <w:rPr>
          <w:rFonts w:ascii="BrownStd" w:hAnsi="BrownStd"/>
        </w:rPr>
        <w:t xml:space="preserve"> en sa qualité de </w:t>
      </w:r>
      <w:r w:rsidR="005A32B3">
        <w:rPr>
          <w:rFonts w:ascii="BrownStd" w:hAnsi="BrownStd"/>
        </w:rPr>
        <w:fldChar w:fldCharType="begin">
          <w:ffData>
            <w:name w:val="Texte23"/>
            <w:enabled/>
            <w:calcOnExit w:val="0"/>
            <w:textInput/>
          </w:ffData>
        </w:fldChar>
      </w:r>
      <w:bookmarkStart w:id="21" w:name="Texte23"/>
      <w:r w:rsidR="005A32B3">
        <w:rPr>
          <w:rFonts w:ascii="BrownStd" w:hAnsi="BrownStd"/>
        </w:rPr>
        <w:instrText xml:space="preserve"> FORMTEXT </w:instrText>
      </w:r>
      <w:r w:rsidR="005A32B3">
        <w:rPr>
          <w:rFonts w:ascii="BrownStd" w:hAnsi="BrownStd"/>
        </w:rPr>
      </w:r>
      <w:r w:rsidR="005A32B3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32B3">
        <w:rPr>
          <w:rFonts w:ascii="BrownStd" w:hAnsi="BrownStd"/>
        </w:rPr>
        <w:fldChar w:fldCharType="end"/>
      </w:r>
      <w:bookmarkEnd w:id="21"/>
      <w:r w:rsidRPr="00FB24C4">
        <w:rPr>
          <w:rFonts w:ascii="BrownStd" w:hAnsi="BrownStd"/>
        </w:rPr>
        <w:br/>
      </w:r>
      <w:r w:rsidRPr="00FB24C4">
        <w:rPr>
          <w:rFonts w:ascii="BrownStd" w:hAnsi="BrownStd"/>
        </w:rPr>
        <w:br/>
      </w:r>
      <w:r w:rsidRPr="00B70471">
        <w:rPr>
          <w:rFonts w:ascii="BrownStd" w:hAnsi="BrownStd"/>
          <w:b/>
          <w:bCs/>
        </w:rPr>
        <w:t>Présentation</w:t>
      </w:r>
      <w:r w:rsidRPr="00FB24C4">
        <w:rPr>
          <w:rFonts w:ascii="BrownStd" w:hAnsi="BrownStd"/>
        </w:rPr>
        <w:t xml:space="preserve"> : </w:t>
      </w:r>
      <w:r w:rsidR="00B30378">
        <w:rPr>
          <w:rFonts w:ascii="BrownStd" w:hAnsi="BrownStd"/>
        </w:rPr>
        <w:fldChar w:fldCharType="begin">
          <w:ffData>
            <w:name w:val="Texte24"/>
            <w:enabled/>
            <w:calcOnExit w:val="0"/>
            <w:textInput>
              <w:maxLength w:val="1500"/>
            </w:textInput>
          </w:ffData>
        </w:fldChar>
      </w:r>
      <w:bookmarkStart w:id="22" w:name="Texte24"/>
      <w:r w:rsidR="00B30378">
        <w:rPr>
          <w:rFonts w:ascii="BrownStd" w:hAnsi="BrownStd"/>
        </w:rPr>
        <w:instrText xml:space="preserve"> FORMTEXT </w:instrText>
      </w:r>
      <w:r w:rsidR="00B30378">
        <w:rPr>
          <w:rFonts w:ascii="BrownStd" w:hAnsi="BrownStd"/>
        </w:rPr>
      </w:r>
      <w:r w:rsidR="00B30378">
        <w:rPr>
          <w:rFonts w:ascii="BrownStd" w:hAnsi="BrownStd"/>
        </w:rPr>
        <w:fldChar w:fldCharType="separate"/>
      </w:r>
      <w:r w:rsidR="00B30378">
        <w:rPr>
          <w:rFonts w:ascii="BrownStd" w:hAnsi="BrownStd"/>
          <w:noProof/>
        </w:rPr>
        <w:t> </w:t>
      </w:r>
      <w:r w:rsidR="00B30378">
        <w:rPr>
          <w:rFonts w:ascii="BrownStd" w:hAnsi="BrownStd"/>
          <w:noProof/>
        </w:rPr>
        <w:t> </w:t>
      </w:r>
      <w:r w:rsidR="00B30378">
        <w:rPr>
          <w:rFonts w:ascii="BrownStd" w:hAnsi="BrownStd"/>
          <w:noProof/>
        </w:rPr>
        <w:t> </w:t>
      </w:r>
      <w:r w:rsidR="00B30378">
        <w:rPr>
          <w:rFonts w:ascii="BrownStd" w:hAnsi="BrownStd"/>
          <w:noProof/>
        </w:rPr>
        <w:t> </w:t>
      </w:r>
      <w:r w:rsidR="00B30378">
        <w:rPr>
          <w:rFonts w:ascii="BrownStd" w:hAnsi="BrownStd"/>
          <w:noProof/>
        </w:rPr>
        <w:t> </w:t>
      </w:r>
      <w:r w:rsidR="00B30378">
        <w:rPr>
          <w:rFonts w:ascii="BrownStd" w:hAnsi="BrownStd"/>
        </w:rPr>
        <w:fldChar w:fldCharType="end"/>
      </w:r>
      <w:bookmarkEnd w:id="22"/>
    </w:p>
    <w:p w14:paraId="49205341" w14:textId="6E77C0D9" w:rsidR="003C178D" w:rsidRDefault="003C178D" w:rsidP="007B4A5A">
      <w:pPr>
        <w:tabs>
          <w:tab w:val="left" w:pos="5065"/>
        </w:tabs>
        <w:rPr>
          <w:rFonts w:ascii="BrownStd" w:hAnsi="BrownStd"/>
        </w:rPr>
      </w:pPr>
    </w:p>
    <w:p w14:paraId="651C1F77" w14:textId="5601179F" w:rsidR="00A96903" w:rsidRPr="007B4A5A" w:rsidRDefault="00A96903" w:rsidP="007B4A5A">
      <w:pPr>
        <w:pStyle w:val="Paragraphedeliste"/>
        <w:numPr>
          <w:ilvl w:val="0"/>
          <w:numId w:val="35"/>
        </w:numPr>
        <w:rPr>
          <w:rFonts w:ascii="BrownStd" w:hAnsi="BrownStd"/>
          <w:b/>
          <w:bCs/>
          <w:u w:val="single"/>
        </w:rPr>
      </w:pPr>
      <w:r w:rsidRPr="007B4A5A">
        <w:rPr>
          <w:rFonts w:ascii="BrownStd" w:hAnsi="BrownStd"/>
          <w:b/>
          <w:bCs/>
          <w:u w:val="single"/>
        </w:rPr>
        <w:t>Autre</w:t>
      </w:r>
      <w:r w:rsidR="0000089B" w:rsidRPr="007B4A5A">
        <w:rPr>
          <w:rFonts w:ascii="BrownStd" w:hAnsi="BrownStd"/>
          <w:b/>
          <w:bCs/>
          <w:u w:val="single"/>
        </w:rPr>
        <w:t>(s)</w:t>
      </w:r>
      <w:r w:rsidRPr="007B4A5A">
        <w:rPr>
          <w:rFonts w:ascii="BrownStd" w:hAnsi="BrownStd"/>
          <w:b/>
          <w:bCs/>
          <w:u w:val="single"/>
        </w:rPr>
        <w:t xml:space="preserve"> partenaire</w:t>
      </w:r>
      <w:r w:rsidR="0000089B" w:rsidRPr="007B4A5A">
        <w:rPr>
          <w:rFonts w:ascii="BrownStd" w:hAnsi="BrownStd"/>
          <w:b/>
          <w:bCs/>
          <w:u w:val="single"/>
        </w:rPr>
        <w:t>(s)</w:t>
      </w:r>
      <w:r w:rsidR="007B4A5A" w:rsidRPr="007B4A5A">
        <w:rPr>
          <w:rFonts w:ascii="BrownStd" w:hAnsi="BrownStd"/>
          <w:b/>
          <w:bCs/>
          <w:u w:val="single"/>
        </w:rPr>
        <w:t xml:space="preserve"> (facultatif) </w:t>
      </w:r>
    </w:p>
    <w:p w14:paraId="4D5109BE" w14:textId="41BE8E7A" w:rsidR="00A96903" w:rsidRPr="005A32B3" w:rsidRDefault="00A96903" w:rsidP="00A96903">
      <w:pPr>
        <w:rPr>
          <w:rFonts w:ascii="BrownStd" w:hAnsi="BrownStd"/>
          <w:b/>
          <w:bCs/>
        </w:rPr>
      </w:pPr>
      <w:r w:rsidRPr="00BF0FB5">
        <w:rPr>
          <w:rFonts w:ascii="BrownStd" w:hAnsi="BrownStd"/>
          <w:b/>
          <w:bCs/>
        </w:rPr>
        <w:t xml:space="preserve">Nom : </w:t>
      </w:r>
      <w:r w:rsidR="005A32B3">
        <w:rPr>
          <w:rFonts w:ascii="BrownStd" w:hAnsi="BrownStd"/>
          <w:b/>
          <w:bCs/>
        </w:rPr>
        <w:fldChar w:fldCharType="begin">
          <w:ffData>
            <w:name w:val="Texte25"/>
            <w:enabled/>
            <w:calcOnExit w:val="0"/>
            <w:textInput/>
          </w:ffData>
        </w:fldChar>
      </w:r>
      <w:bookmarkStart w:id="23" w:name="Texte25"/>
      <w:r w:rsidR="005A32B3">
        <w:rPr>
          <w:rFonts w:ascii="BrownStd" w:hAnsi="BrownStd"/>
          <w:b/>
          <w:bCs/>
        </w:rPr>
        <w:instrText xml:space="preserve"> FORMTEXT </w:instrText>
      </w:r>
      <w:r w:rsidR="005A32B3">
        <w:rPr>
          <w:rFonts w:ascii="BrownStd" w:hAnsi="BrownStd"/>
          <w:b/>
          <w:bCs/>
        </w:rPr>
      </w:r>
      <w:r w:rsidR="005A32B3">
        <w:rPr>
          <w:rFonts w:ascii="BrownStd" w:hAnsi="BrownStd"/>
          <w:b/>
          <w:bCs/>
        </w:rPr>
        <w:fldChar w:fldCharType="separate"/>
      </w:r>
      <w:r w:rsidR="005A72AF">
        <w:rPr>
          <w:rFonts w:ascii="BrownStd" w:hAnsi="BrownStd"/>
          <w:b/>
          <w:bCs/>
          <w:noProof/>
        </w:rPr>
        <w:t> </w:t>
      </w:r>
      <w:r w:rsidR="005A72AF">
        <w:rPr>
          <w:rFonts w:ascii="BrownStd" w:hAnsi="BrownStd"/>
          <w:b/>
          <w:bCs/>
          <w:noProof/>
        </w:rPr>
        <w:t> </w:t>
      </w:r>
      <w:r w:rsidR="005A72AF">
        <w:rPr>
          <w:rFonts w:ascii="BrownStd" w:hAnsi="BrownStd"/>
          <w:b/>
          <w:bCs/>
          <w:noProof/>
        </w:rPr>
        <w:t> </w:t>
      </w:r>
      <w:r w:rsidR="005A72AF">
        <w:rPr>
          <w:rFonts w:ascii="BrownStd" w:hAnsi="BrownStd"/>
          <w:b/>
          <w:bCs/>
          <w:noProof/>
        </w:rPr>
        <w:t> </w:t>
      </w:r>
      <w:r w:rsidR="005A72AF">
        <w:rPr>
          <w:rFonts w:ascii="BrownStd" w:hAnsi="BrownStd"/>
          <w:b/>
          <w:bCs/>
          <w:noProof/>
        </w:rPr>
        <w:t> </w:t>
      </w:r>
      <w:r w:rsidR="005A32B3">
        <w:rPr>
          <w:rFonts w:ascii="BrownStd" w:hAnsi="BrownStd"/>
          <w:b/>
          <w:bCs/>
        </w:rPr>
        <w:fldChar w:fldCharType="end"/>
      </w:r>
      <w:bookmarkEnd w:id="23"/>
      <w:r w:rsidRPr="00BF0FB5">
        <w:rPr>
          <w:rFonts w:ascii="BrownStd" w:hAnsi="BrownStd"/>
          <w:b/>
          <w:bCs/>
        </w:rPr>
        <w:br/>
      </w:r>
      <w:r w:rsidR="005A32B3">
        <w:rPr>
          <w:rFonts w:ascii="BrownStd" w:hAnsi="BrownStd"/>
          <w:b/>
          <w:bCs/>
        </w:rPr>
        <w:br/>
      </w:r>
      <w:r w:rsidRPr="00A96903">
        <w:rPr>
          <w:rFonts w:ascii="BrownStd" w:hAnsi="BrownStd"/>
        </w:rPr>
        <w:t>Statut juridique :</w:t>
      </w:r>
      <w:r w:rsidR="005A32B3">
        <w:rPr>
          <w:rFonts w:ascii="BrownStd" w:hAnsi="BrownStd"/>
        </w:rPr>
        <w:t xml:space="preserve"> </w:t>
      </w:r>
      <w:r w:rsidR="005A32B3">
        <w:rPr>
          <w:rFonts w:ascii="BrownStd" w:hAnsi="BrownStd"/>
        </w:rPr>
        <w:fldChar w:fldCharType="begin">
          <w:ffData>
            <w:name w:val="Texte26"/>
            <w:enabled/>
            <w:calcOnExit w:val="0"/>
            <w:textInput/>
          </w:ffData>
        </w:fldChar>
      </w:r>
      <w:bookmarkStart w:id="24" w:name="Texte26"/>
      <w:r w:rsidR="005A32B3">
        <w:rPr>
          <w:rFonts w:ascii="BrownStd" w:hAnsi="BrownStd"/>
        </w:rPr>
        <w:instrText xml:space="preserve"> FORMTEXT </w:instrText>
      </w:r>
      <w:r w:rsidR="005A32B3">
        <w:rPr>
          <w:rFonts w:ascii="BrownStd" w:hAnsi="BrownStd"/>
        </w:rPr>
      </w:r>
      <w:r w:rsidR="005A32B3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32B3">
        <w:rPr>
          <w:rFonts w:ascii="BrownStd" w:hAnsi="BrownStd"/>
        </w:rPr>
        <w:fldChar w:fldCharType="end"/>
      </w:r>
      <w:bookmarkEnd w:id="24"/>
      <w:r w:rsidRPr="00A96903">
        <w:rPr>
          <w:rFonts w:ascii="BrownStd" w:hAnsi="BrownStd"/>
        </w:rPr>
        <w:br/>
        <w:t>Adresse :</w:t>
      </w:r>
      <w:r w:rsidR="005A32B3">
        <w:rPr>
          <w:rFonts w:ascii="BrownStd" w:hAnsi="BrownStd"/>
        </w:rPr>
        <w:t xml:space="preserve"> </w:t>
      </w:r>
      <w:r w:rsidR="005A32B3">
        <w:rPr>
          <w:rFonts w:ascii="BrownStd" w:hAnsi="BrownStd"/>
        </w:rPr>
        <w:fldChar w:fldCharType="begin">
          <w:ffData>
            <w:name w:val="Texte27"/>
            <w:enabled/>
            <w:calcOnExit w:val="0"/>
            <w:textInput/>
          </w:ffData>
        </w:fldChar>
      </w:r>
      <w:bookmarkStart w:id="25" w:name="Texte27"/>
      <w:r w:rsidR="005A32B3">
        <w:rPr>
          <w:rFonts w:ascii="BrownStd" w:hAnsi="BrownStd"/>
        </w:rPr>
        <w:instrText xml:space="preserve"> FORMTEXT </w:instrText>
      </w:r>
      <w:r w:rsidR="005A32B3">
        <w:rPr>
          <w:rFonts w:ascii="BrownStd" w:hAnsi="BrownStd"/>
        </w:rPr>
      </w:r>
      <w:r w:rsidR="005A32B3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32B3">
        <w:rPr>
          <w:rFonts w:ascii="BrownStd" w:hAnsi="BrownStd"/>
        </w:rPr>
        <w:fldChar w:fldCharType="end"/>
      </w:r>
      <w:bookmarkEnd w:id="25"/>
      <w:r w:rsidRPr="00A96903">
        <w:rPr>
          <w:rFonts w:ascii="BrownStd" w:hAnsi="BrownStd"/>
        </w:rPr>
        <w:br/>
        <w:t>Mail :</w:t>
      </w:r>
      <w:r w:rsidR="005A32B3">
        <w:rPr>
          <w:rFonts w:ascii="BrownStd" w:hAnsi="BrownStd"/>
        </w:rPr>
        <w:t xml:space="preserve"> </w:t>
      </w:r>
      <w:r w:rsidR="005A32B3">
        <w:rPr>
          <w:rFonts w:ascii="BrownStd" w:hAnsi="BrownStd"/>
        </w:rPr>
        <w:fldChar w:fldCharType="begin">
          <w:ffData>
            <w:name w:val="Texte28"/>
            <w:enabled/>
            <w:calcOnExit w:val="0"/>
            <w:textInput/>
          </w:ffData>
        </w:fldChar>
      </w:r>
      <w:bookmarkStart w:id="26" w:name="Texte28"/>
      <w:r w:rsidR="005A32B3">
        <w:rPr>
          <w:rFonts w:ascii="BrownStd" w:hAnsi="BrownStd"/>
        </w:rPr>
        <w:instrText xml:space="preserve"> FORMTEXT </w:instrText>
      </w:r>
      <w:r w:rsidR="005A32B3">
        <w:rPr>
          <w:rFonts w:ascii="BrownStd" w:hAnsi="BrownStd"/>
        </w:rPr>
      </w:r>
      <w:r w:rsidR="005A32B3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32B3">
        <w:rPr>
          <w:rFonts w:ascii="BrownStd" w:hAnsi="BrownStd"/>
        </w:rPr>
        <w:fldChar w:fldCharType="end"/>
      </w:r>
      <w:bookmarkEnd w:id="26"/>
      <w:r w:rsidRPr="00A96903">
        <w:rPr>
          <w:rFonts w:ascii="BrownStd" w:hAnsi="BrownStd"/>
        </w:rPr>
        <w:br/>
        <w:t xml:space="preserve">Téléphone : </w:t>
      </w:r>
      <w:r w:rsidR="005A32B3">
        <w:rPr>
          <w:rFonts w:ascii="BrownStd" w:hAnsi="BrownStd"/>
        </w:rPr>
        <w:fldChar w:fldCharType="begin">
          <w:ffData>
            <w:name w:val="Texte29"/>
            <w:enabled/>
            <w:calcOnExit w:val="0"/>
            <w:textInput/>
          </w:ffData>
        </w:fldChar>
      </w:r>
      <w:bookmarkStart w:id="27" w:name="Texte29"/>
      <w:r w:rsidR="005A32B3">
        <w:rPr>
          <w:rFonts w:ascii="BrownStd" w:hAnsi="BrownStd"/>
        </w:rPr>
        <w:instrText xml:space="preserve"> FORMTEXT </w:instrText>
      </w:r>
      <w:r w:rsidR="005A32B3">
        <w:rPr>
          <w:rFonts w:ascii="BrownStd" w:hAnsi="BrownStd"/>
        </w:rPr>
      </w:r>
      <w:r w:rsidR="005A32B3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32B3">
        <w:rPr>
          <w:rFonts w:ascii="BrownStd" w:hAnsi="BrownStd"/>
        </w:rPr>
        <w:fldChar w:fldCharType="end"/>
      </w:r>
      <w:bookmarkEnd w:id="27"/>
    </w:p>
    <w:p w14:paraId="58E17622" w14:textId="22BAC717" w:rsidR="00A96903" w:rsidRPr="00A96903" w:rsidRDefault="00A96903" w:rsidP="00A96903">
      <w:pPr>
        <w:rPr>
          <w:rFonts w:ascii="BrownStd" w:hAnsi="BrownStd"/>
        </w:rPr>
      </w:pPr>
      <w:r w:rsidRPr="00A96903">
        <w:rPr>
          <w:rFonts w:ascii="BrownStd" w:hAnsi="BrownStd"/>
        </w:rPr>
        <w:t>N° Siret :</w:t>
      </w:r>
      <w:r w:rsidR="005A32B3">
        <w:rPr>
          <w:rFonts w:ascii="BrownStd" w:hAnsi="BrownStd"/>
        </w:rPr>
        <w:t xml:space="preserve"> </w:t>
      </w:r>
      <w:r w:rsidR="005A32B3">
        <w:rPr>
          <w:rFonts w:ascii="BrownStd" w:hAnsi="BrownStd"/>
        </w:rPr>
        <w:fldChar w:fldCharType="begin">
          <w:ffData>
            <w:name w:val="Texte30"/>
            <w:enabled/>
            <w:calcOnExit w:val="0"/>
            <w:textInput/>
          </w:ffData>
        </w:fldChar>
      </w:r>
      <w:bookmarkStart w:id="28" w:name="Texte30"/>
      <w:r w:rsidR="005A32B3">
        <w:rPr>
          <w:rFonts w:ascii="BrownStd" w:hAnsi="BrownStd"/>
        </w:rPr>
        <w:instrText xml:space="preserve"> FORMTEXT </w:instrText>
      </w:r>
      <w:r w:rsidR="005A32B3">
        <w:rPr>
          <w:rFonts w:ascii="BrownStd" w:hAnsi="BrownStd"/>
        </w:rPr>
      </w:r>
      <w:r w:rsidR="005A32B3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32B3">
        <w:rPr>
          <w:rFonts w:ascii="BrownStd" w:hAnsi="BrownStd"/>
        </w:rPr>
        <w:fldChar w:fldCharType="end"/>
      </w:r>
      <w:bookmarkEnd w:id="28"/>
      <w:r w:rsidR="007B4A5A">
        <w:rPr>
          <w:rFonts w:ascii="BrownStd" w:hAnsi="BrownStd"/>
        </w:rPr>
        <w:br/>
      </w:r>
      <w:r w:rsidRPr="00A96903">
        <w:rPr>
          <w:rFonts w:ascii="BrownStd" w:hAnsi="BrownStd"/>
        </w:rPr>
        <w:t>Code APE :</w:t>
      </w:r>
      <w:r w:rsidR="005A32B3">
        <w:rPr>
          <w:rFonts w:ascii="BrownStd" w:hAnsi="BrownStd"/>
        </w:rPr>
        <w:t xml:space="preserve"> </w:t>
      </w:r>
      <w:r w:rsidR="005A32B3">
        <w:rPr>
          <w:rFonts w:ascii="BrownStd" w:hAnsi="BrownStd"/>
        </w:rPr>
        <w:fldChar w:fldCharType="begin">
          <w:ffData>
            <w:name w:val="Texte31"/>
            <w:enabled/>
            <w:calcOnExit w:val="0"/>
            <w:textInput/>
          </w:ffData>
        </w:fldChar>
      </w:r>
      <w:bookmarkStart w:id="29" w:name="Texte31"/>
      <w:r w:rsidR="005A32B3">
        <w:rPr>
          <w:rFonts w:ascii="BrownStd" w:hAnsi="BrownStd"/>
        </w:rPr>
        <w:instrText xml:space="preserve"> FORMTEXT </w:instrText>
      </w:r>
      <w:r w:rsidR="005A32B3">
        <w:rPr>
          <w:rFonts w:ascii="BrownStd" w:hAnsi="BrownStd"/>
        </w:rPr>
      </w:r>
      <w:r w:rsidR="005A32B3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32B3">
        <w:rPr>
          <w:rFonts w:ascii="BrownStd" w:hAnsi="BrownStd"/>
        </w:rPr>
        <w:fldChar w:fldCharType="end"/>
      </w:r>
      <w:bookmarkEnd w:id="29"/>
    </w:p>
    <w:p w14:paraId="2035820C" w14:textId="140BEFFF" w:rsidR="006925DF" w:rsidRDefault="00A96903" w:rsidP="006925DF">
      <w:pPr>
        <w:rPr>
          <w:rFonts w:ascii="BrownStd" w:hAnsi="BrownStd"/>
        </w:rPr>
      </w:pPr>
      <w:r w:rsidRPr="00A96903">
        <w:rPr>
          <w:rFonts w:ascii="BrownStd" w:hAnsi="BrownStd"/>
        </w:rPr>
        <w:t>Représenté par</w:t>
      </w:r>
      <w:r w:rsidR="001F7057">
        <w:rPr>
          <w:rFonts w:ascii="BrownStd" w:hAnsi="BrownStd"/>
        </w:rPr>
        <w:t xml:space="preserve"> </w:t>
      </w:r>
      <w:r w:rsidR="005A32B3">
        <w:rPr>
          <w:rFonts w:ascii="BrownStd" w:hAnsi="BrownStd"/>
        </w:rPr>
        <w:fldChar w:fldCharType="begin">
          <w:ffData>
            <w:name w:val="Texte32"/>
            <w:enabled/>
            <w:calcOnExit w:val="0"/>
            <w:textInput/>
          </w:ffData>
        </w:fldChar>
      </w:r>
      <w:bookmarkStart w:id="30" w:name="Texte32"/>
      <w:r w:rsidR="005A32B3">
        <w:rPr>
          <w:rFonts w:ascii="BrownStd" w:hAnsi="BrownStd"/>
        </w:rPr>
        <w:instrText xml:space="preserve"> FORMTEXT </w:instrText>
      </w:r>
      <w:r w:rsidR="005A32B3">
        <w:rPr>
          <w:rFonts w:ascii="BrownStd" w:hAnsi="BrownStd"/>
        </w:rPr>
      </w:r>
      <w:r w:rsidR="005A32B3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32B3">
        <w:rPr>
          <w:rFonts w:ascii="BrownStd" w:hAnsi="BrownStd"/>
        </w:rPr>
        <w:fldChar w:fldCharType="end"/>
      </w:r>
      <w:bookmarkEnd w:id="30"/>
      <w:r w:rsidRPr="00A96903">
        <w:rPr>
          <w:rFonts w:ascii="BrownStd" w:hAnsi="BrownStd"/>
        </w:rPr>
        <w:t xml:space="preserve"> en sa qualité de </w:t>
      </w:r>
      <w:r w:rsidR="005A32B3">
        <w:rPr>
          <w:rFonts w:ascii="BrownStd" w:hAnsi="BrownStd"/>
        </w:rPr>
        <w:fldChar w:fldCharType="begin">
          <w:ffData>
            <w:name w:val="Texte33"/>
            <w:enabled/>
            <w:calcOnExit w:val="0"/>
            <w:textInput/>
          </w:ffData>
        </w:fldChar>
      </w:r>
      <w:bookmarkStart w:id="31" w:name="Texte33"/>
      <w:r w:rsidR="005A32B3">
        <w:rPr>
          <w:rFonts w:ascii="BrownStd" w:hAnsi="BrownStd"/>
        </w:rPr>
        <w:instrText xml:space="preserve"> FORMTEXT </w:instrText>
      </w:r>
      <w:r w:rsidR="005A32B3">
        <w:rPr>
          <w:rFonts w:ascii="BrownStd" w:hAnsi="BrownStd"/>
        </w:rPr>
      </w:r>
      <w:r w:rsidR="005A32B3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32B3">
        <w:rPr>
          <w:rFonts w:ascii="BrownStd" w:hAnsi="BrownStd"/>
        </w:rPr>
        <w:fldChar w:fldCharType="end"/>
      </w:r>
      <w:bookmarkEnd w:id="31"/>
      <w:r w:rsidRPr="00A96903">
        <w:rPr>
          <w:rFonts w:ascii="BrownStd" w:hAnsi="BrownStd"/>
        </w:rPr>
        <w:br/>
      </w:r>
      <w:r w:rsidRPr="00A96903">
        <w:rPr>
          <w:rFonts w:ascii="BrownStd" w:hAnsi="BrownStd"/>
        </w:rPr>
        <w:br/>
      </w:r>
      <w:r w:rsidRPr="00BF0FB5">
        <w:rPr>
          <w:rFonts w:ascii="BrownStd" w:hAnsi="BrownStd"/>
          <w:b/>
          <w:bCs/>
        </w:rPr>
        <w:t xml:space="preserve">Présentation </w:t>
      </w:r>
      <w:r w:rsidR="00BF0FB5" w:rsidRPr="00BF0FB5">
        <w:rPr>
          <w:rFonts w:ascii="BrownStd" w:hAnsi="BrownStd"/>
          <w:b/>
          <w:bCs/>
        </w:rPr>
        <w:t>et</w:t>
      </w:r>
      <w:r w:rsidRPr="00BF0FB5">
        <w:rPr>
          <w:rFonts w:ascii="BrownStd" w:hAnsi="BrownStd"/>
          <w:b/>
          <w:bCs/>
        </w:rPr>
        <w:t xml:space="preserve"> apport dans le projet :</w:t>
      </w:r>
      <w:r w:rsidRPr="00A96903">
        <w:rPr>
          <w:rFonts w:ascii="BrownStd" w:hAnsi="BrownStd"/>
        </w:rPr>
        <w:t xml:space="preserve"> </w:t>
      </w:r>
      <w:r w:rsidR="005A32B3">
        <w:rPr>
          <w:rFonts w:ascii="BrownStd" w:hAnsi="BrownStd"/>
        </w:rPr>
        <w:fldChar w:fldCharType="begin">
          <w:ffData>
            <w:name w:val="Texte34"/>
            <w:enabled/>
            <w:calcOnExit w:val="0"/>
            <w:textInput/>
          </w:ffData>
        </w:fldChar>
      </w:r>
      <w:bookmarkStart w:id="32" w:name="Texte34"/>
      <w:r w:rsidR="005A32B3">
        <w:rPr>
          <w:rFonts w:ascii="BrownStd" w:hAnsi="BrownStd"/>
        </w:rPr>
        <w:instrText xml:space="preserve"> FORMTEXT </w:instrText>
      </w:r>
      <w:r w:rsidR="005A32B3">
        <w:rPr>
          <w:rFonts w:ascii="BrownStd" w:hAnsi="BrownStd"/>
        </w:rPr>
      </w:r>
      <w:r w:rsidR="005A32B3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32B3">
        <w:rPr>
          <w:rFonts w:ascii="BrownStd" w:hAnsi="BrownStd"/>
        </w:rPr>
        <w:fldChar w:fldCharType="end"/>
      </w:r>
      <w:bookmarkEnd w:id="32"/>
      <w:r w:rsidR="00BF0FB5">
        <w:rPr>
          <w:rFonts w:ascii="BrownStd" w:hAnsi="BrownStd"/>
        </w:rPr>
        <w:br/>
      </w:r>
      <w:r w:rsidR="00F36FB4">
        <w:rPr>
          <w:rFonts w:ascii="BrownStd" w:hAnsi="BrownStd"/>
        </w:rPr>
        <w:br/>
      </w:r>
    </w:p>
    <w:p w14:paraId="2902B3D3" w14:textId="77777777" w:rsidR="0028778E" w:rsidRDefault="0028778E" w:rsidP="006925DF">
      <w:pPr>
        <w:rPr>
          <w:rFonts w:ascii="BrownStd" w:hAnsi="BrownStd"/>
        </w:rPr>
      </w:pPr>
    </w:p>
    <w:p w14:paraId="546B57CE" w14:textId="6CE7CF63" w:rsidR="006925DF" w:rsidRPr="006925DF" w:rsidRDefault="006925DF" w:rsidP="006925DF">
      <w:pPr>
        <w:pStyle w:val="Paragraphedeliste"/>
        <w:numPr>
          <w:ilvl w:val="0"/>
          <w:numId w:val="35"/>
        </w:numPr>
        <w:rPr>
          <w:rFonts w:ascii="BrownStd" w:hAnsi="BrownStd"/>
          <w:b/>
          <w:bCs/>
          <w:u w:val="single"/>
        </w:rPr>
      </w:pPr>
      <w:r w:rsidRPr="006925DF">
        <w:rPr>
          <w:rFonts w:ascii="BrownStd" w:hAnsi="BrownStd"/>
          <w:b/>
          <w:bCs/>
          <w:u w:val="single"/>
        </w:rPr>
        <w:lastRenderedPageBreak/>
        <w:t xml:space="preserve">Décrire les différentes formes de collaboration </w:t>
      </w:r>
      <w:r w:rsidR="0028778E">
        <w:rPr>
          <w:rFonts w:ascii="BrownStd" w:hAnsi="BrownStd"/>
          <w:b/>
          <w:bCs/>
          <w:u w:val="single"/>
        </w:rPr>
        <w:t>au sein du binôme (salle/artiste) ainsi qu’avec les autres partenaires</w:t>
      </w:r>
      <w:r w:rsidRPr="006925DF">
        <w:rPr>
          <w:rFonts w:ascii="BrownStd" w:hAnsi="BrownStd"/>
          <w:b/>
          <w:bCs/>
          <w:u w:val="single"/>
        </w:rPr>
        <w:t> :</w:t>
      </w:r>
    </w:p>
    <w:p w14:paraId="0098A9E0" w14:textId="70D5CEF3" w:rsidR="006925DF" w:rsidRPr="006925DF" w:rsidRDefault="00A6228D" w:rsidP="00A6228D">
      <w:pPr>
        <w:rPr>
          <w:rFonts w:ascii="BrownStd" w:hAnsi="BrownStd"/>
          <w:b/>
          <w:bCs/>
        </w:rPr>
      </w:pPr>
      <w:r>
        <w:rPr>
          <w:rFonts w:ascii="BrownStd" w:hAnsi="BrownStd"/>
          <w:b/>
          <w:bCs/>
        </w:rPr>
        <w:fldChar w:fldCharType="begin">
          <w:ffData>
            <w:name w:val="Texte39"/>
            <w:enabled/>
            <w:calcOnExit w:val="0"/>
            <w:textInput/>
          </w:ffData>
        </w:fldChar>
      </w:r>
      <w:bookmarkStart w:id="33" w:name="Texte39"/>
      <w:r>
        <w:rPr>
          <w:rFonts w:ascii="BrownStd" w:hAnsi="BrownStd"/>
          <w:b/>
          <w:bCs/>
        </w:rPr>
        <w:instrText xml:space="preserve"> FORMTEXT </w:instrText>
      </w:r>
      <w:r>
        <w:rPr>
          <w:rFonts w:ascii="BrownStd" w:hAnsi="BrownStd"/>
          <w:b/>
          <w:bCs/>
        </w:rPr>
      </w:r>
      <w:r>
        <w:rPr>
          <w:rFonts w:ascii="BrownStd" w:hAnsi="BrownStd"/>
          <w:b/>
          <w:bCs/>
        </w:rPr>
        <w:fldChar w:fldCharType="separate"/>
      </w:r>
      <w:r w:rsidR="005A72AF">
        <w:rPr>
          <w:rFonts w:ascii="BrownStd" w:hAnsi="BrownStd"/>
          <w:b/>
          <w:bCs/>
          <w:noProof/>
        </w:rPr>
        <w:t> </w:t>
      </w:r>
      <w:r w:rsidR="005A72AF">
        <w:rPr>
          <w:rFonts w:ascii="BrownStd" w:hAnsi="BrownStd"/>
          <w:b/>
          <w:bCs/>
          <w:noProof/>
        </w:rPr>
        <w:t> </w:t>
      </w:r>
      <w:r w:rsidR="005A72AF">
        <w:rPr>
          <w:rFonts w:ascii="BrownStd" w:hAnsi="BrownStd"/>
          <w:b/>
          <w:bCs/>
          <w:noProof/>
        </w:rPr>
        <w:t> </w:t>
      </w:r>
      <w:r w:rsidR="005A72AF">
        <w:rPr>
          <w:rFonts w:ascii="BrownStd" w:hAnsi="BrownStd"/>
          <w:b/>
          <w:bCs/>
          <w:noProof/>
        </w:rPr>
        <w:t> </w:t>
      </w:r>
      <w:r w:rsidR="005A72AF">
        <w:rPr>
          <w:rFonts w:ascii="BrownStd" w:hAnsi="BrownStd"/>
          <w:b/>
          <w:bCs/>
          <w:noProof/>
        </w:rPr>
        <w:t> </w:t>
      </w:r>
      <w:r>
        <w:rPr>
          <w:rFonts w:ascii="BrownStd" w:hAnsi="BrownStd"/>
          <w:b/>
          <w:bCs/>
        </w:rPr>
        <w:fldChar w:fldCharType="end"/>
      </w:r>
      <w:bookmarkEnd w:id="33"/>
    </w:p>
    <w:p w14:paraId="7E51566C" w14:textId="24DCA6C0" w:rsidR="001D5634" w:rsidRPr="00E54B03" w:rsidRDefault="00E54B03" w:rsidP="00E54B03">
      <w:pPr>
        <w:pBdr>
          <w:bottom w:val="single" w:sz="4" w:space="1" w:color="auto"/>
        </w:pBdr>
        <w:rPr>
          <w:rFonts w:ascii="BrownStd" w:hAnsi="BrownStd"/>
          <w:b/>
          <w:bCs/>
          <w:highlight w:val="yellow"/>
          <w:u w:val="single"/>
        </w:rPr>
      </w:pPr>
      <w:r>
        <w:rPr>
          <w:rFonts w:ascii="BrownStd" w:hAnsi="BrownStd"/>
          <w:b/>
          <w:bCs/>
          <w:highlight w:val="yellow"/>
          <w:u w:val="single"/>
        </w:rPr>
        <w:br/>
      </w:r>
    </w:p>
    <w:p w14:paraId="20EF9415" w14:textId="0F4FAA9F" w:rsidR="00BF0FB5" w:rsidRPr="001D5634" w:rsidRDefault="00BF0FB5" w:rsidP="001D5634">
      <w:pPr>
        <w:pStyle w:val="Paragraphedeliste"/>
        <w:numPr>
          <w:ilvl w:val="0"/>
          <w:numId w:val="33"/>
        </w:numPr>
        <w:rPr>
          <w:rFonts w:ascii="BrownStd" w:hAnsi="BrownStd"/>
          <w:b/>
          <w:bCs/>
          <w:highlight w:val="yellow"/>
          <w:u w:val="single"/>
        </w:rPr>
      </w:pPr>
      <w:r w:rsidRPr="001D5634">
        <w:rPr>
          <w:rFonts w:ascii="BrownStd" w:hAnsi="BrownStd"/>
          <w:b/>
          <w:bCs/>
          <w:highlight w:val="yellow"/>
          <w:u w:val="single"/>
        </w:rPr>
        <w:t>Le projet :</w:t>
      </w:r>
    </w:p>
    <w:p w14:paraId="414DAE95" w14:textId="666BD93A" w:rsidR="005B3B0E" w:rsidRPr="005B3B0E" w:rsidRDefault="005B3B0E" w:rsidP="005B3B0E">
      <w:pPr>
        <w:spacing w:after="0"/>
        <w:rPr>
          <w:rFonts w:ascii="BrownStd" w:hAnsi="BrownStd"/>
          <w:b/>
          <w:bCs/>
        </w:rPr>
      </w:pPr>
      <w:r>
        <w:rPr>
          <w:rFonts w:ascii="BrownStd" w:hAnsi="BrownStd"/>
          <w:b/>
          <w:bCs/>
        </w:rPr>
        <w:br/>
      </w:r>
      <w:r w:rsidRPr="005B3B0E">
        <w:rPr>
          <w:rFonts w:ascii="BrownStd" w:hAnsi="BrownStd"/>
          <w:b/>
          <w:bCs/>
        </w:rPr>
        <w:t>Présentation du/des cinéaste/artiste/collectif d’artistes</w:t>
      </w:r>
      <w:r>
        <w:rPr>
          <w:rFonts w:ascii="BrownStd" w:hAnsi="BrownStd"/>
          <w:b/>
          <w:bCs/>
        </w:rPr>
        <w:t xml:space="preserve"> </w:t>
      </w:r>
      <w:r w:rsidRPr="005B3B0E">
        <w:rPr>
          <w:rFonts w:ascii="BrownStd" w:hAnsi="BrownStd"/>
        </w:rPr>
        <w:t xml:space="preserve">: </w:t>
      </w:r>
      <w:r w:rsidRPr="005B3B0E">
        <w:rPr>
          <w:rFonts w:ascii="BrownStd" w:hAnsi="BrownStd"/>
        </w:rPr>
        <w:br/>
      </w:r>
      <w:r w:rsidRPr="005B3B0E">
        <w:rPr>
          <w:rFonts w:ascii="BrownStd" w:hAnsi="BrownStd"/>
        </w:rPr>
        <w:fldChar w:fldCharType="begin">
          <w:ffData>
            <w:name w:val="Texte40"/>
            <w:enabled/>
            <w:calcOnExit w:val="0"/>
            <w:textInput/>
          </w:ffData>
        </w:fldChar>
      </w:r>
      <w:bookmarkStart w:id="34" w:name="Texte40"/>
      <w:r w:rsidRPr="005B3B0E">
        <w:rPr>
          <w:rFonts w:ascii="BrownStd" w:hAnsi="BrownStd"/>
        </w:rPr>
        <w:instrText xml:space="preserve"> FORMTEXT </w:instrText>
      </w:r>
      <w:r w:rsidRPr="005B3B0E">
        <w:rPr>
          <w:rFonts w:ascii="BrownStd" w:hAnsi="BrownStd"/>
        </w:rPr>
      </w:r>
      <w:r w:rsidRPr="005B3B0E">
        <w:rPr>
          <w:rFonts w:ascii="BrownStd" w:hAnsi="BrownStd"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5B3B0E">
        <w:rPr>
          <w:rFonts w:ascii="BrownStd" w:hAnsi="BrownStd"/>
        </w:rPr>
        <w:fldChar w:fldCharType="end"/>
      </w:r>
      <w:bookmarkEnd w:id="34"/>
    </w:p>
    <w:p w14:paraId="73D2162F" w14:textId="6AC7D736" w:rsidR="00BF0FB5" w:rsidRPr="00BF0FB5" w:rsidRDefault="005B3B0E" w:rsidP="00BF0FB5">
      <w:pPr>
        <w:rPr>
          <w:rFonts w:ascii="BrownStd" w:hAnsi="BrownStd"/>
        </w:rPr>
      </w:pPr>
      <w:r>
        <w:rPr>
          <w:rFonts w:ascii="BrownStd" w:hAnsi="BrownStd"/>
        </w:rPr>
        <w:br/>
      </w:r>
      <w:r w:rsidR="00BF0FB5" w:rsidRPr="00BF0FB5">
        <w:rPr>
          <w:rFonts w:ascii="BrownStd" w:hAnsi="BrownStd"/>
        </w:rPr>
        <w:br/>
      </w:r>
      <w:r w:rsidR="00BF0FB5" w:rsidRPr="00121246">
        <w:rPr>
          <w:rFonts w:ascii="BrownStd" w:hAnsi="BrownStd"/>
          <w:b/>
          <w:bCs/>
        </w:rPr>
        <w:t>Descriptif détaillé</w:t>
      </w:r>
      <w:r>
        <w:rPr>
          <w:rFonts w:ascii="BrownStd" w:hAnsi="BrownStd"/>
          <w:b/>
          <w:bCs/>
        </w:rPr>
        <w:t xml:space="preserve"> du projet de résidence artistique</w:t>
      </w:r>
      <w:r w:rsidR="00BF0FB5" w:rsidRPr="00BF0FB5">
        <w:rPr>
          <w:rFonts w:ascii="BrownStd" w:hAnsi="BrownStd"/>
        </w:rPr>
        <w:t> :</w:t>
      </w:r>
      <w:r w:rsidR="00A6228D">
        <w:rPr>
          <w:rFonts w:ascii="BrownStd" w:hAnsi="BrownStd"/>
        </w:rPr>
        <w:br/>
      </w:r>
      <w:r w:rsidR="00A6228D">
        <w:rPr>
          <w:rFonts w:ascii="BrownStd" w:hAnsi="BrownStd"/>
        </w:rPr>
        <w:fldChar w:fldCharType="begin">
          <w:ffData>
            <w:name w:val="Texte35"/>
            <w:enabled/>
            <w:calcOnExit w:val="0"/>
            <w:textInput/>
          </w:ffData>
        </w:fldChar>
      </w:r>
      <w:bookmarkStart w:id="35" w:name="Texte35"/>
      <w:r w:rsidR="00A6228D">
        <w:rPr>
          <w:rFonts w:ascii="BrownStd" w:hAnsi="BrownStd"/>
        </w:rPr>
        <w:instrText xml:space="preserve"> FORMTEXT </w:instrText>
      </w:r>
      <w:r w:rsidR="00A6228D">
        <w:rPr>
          <w:rFonts w:ascii="BrownStd" w:hAnsi="BrownStd"/>
        </w:rPr>
      </w:r>
      <w:r w:rsidR="00A6228D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A6228D">
        <w:rPr>
          <w:rFonts w:ascii="BrownStd" w:hAnsi="BrownStd"/>
        </w:rPr>
        <w:fldChar w:fldCharType="end"/>
      </w:r>
      <w:bookmarkEnd w:id="35"/>
      <w:r w:rsidR="00592241">
        <w:rPr>
          <w:rFonts w:ascii="Calibri" w:eastAsia="Times New Roman" w:hAnsi="Calibri"/>
          <w:color w:val="000000"/>
          <w:sz w:val="22"/>
          <w:szCs w:val="22"/>
          <w:lang w:eastAsia="fr-FR"/>
        </w:rPr>
        <w:br/>
      </w:r>
      <w:r w:rsidR="0020767C">
        <w:rPr>
          <w:rFonts w:ascii="Calibri" w:eastAsia="Times New Roman" w:hAnsi="Calibri"/>
          <w:color w:val="000000"/>
          <w:sz w:val="22"/>
          <w:szCs w:val="22"/>
          <w:lang w:eastAsia="fr-FR"/>
        </w:rPr>
        <w:br/>
      </w:r>
      <w:r w:rsidR="00592241">
        <w:rPr>
          <w:rFonts w:ascii="Calibri" w:eastAsia="Times New Roman" w:hAnsi="Calibri"/>
          <w:color w:val="000000"/>
          <w:sz w:val="22"/>
          <w:szCs w:val="22"/>
          <w:lang w:eastAsia="fr-FR"/>
        </w:rPr>
        <w:br/>
      </w:r>
      <w:r w:rsidR="00592241">
        <w:rPr>
          <w:rFonts w:ascii="Calibri" w:eastAsia="Times New Roman" w:hAnsi="Calibri"/>
          <w:color w:val="000000"/>
          <w:sz w:val="22"/>
          <w:szCs w:val="22"/>
          <w:lang w:eastAsia="fr-FR"/>
        </w:rPr>
        <w:br/>
      </w:r>
      <w:r w:rsidR="00592241" w:rsidRPr="00592241">
        <w:rPr>
          <w:rFonts w:ascii="BrownStd" w:hAnsi="BrownStd"/>
          <w:b/>
          <w:bCs/>
        </w:rPr>
        <w:t>Préciser</w:t>
      </w:r>
      <w:r w:rsidR="00592241" w:rsidRPr="00592241">
        <w:rPr>
          <w:rFonts w:ascii="BrownStd" w:hAnsi="BrownStd"/>
          <w:b/>
          <w:bCs/>
        </w:rPr>
        <w:t xml:space="preserve"> l</w:t>
      </w:r>
      <w:r w:rsidR="00592241">
        <w:rPr>
          <w:rFonts w:ascii="BrownStd" w:hAnsi="BrownStd"/>
          <w:b/>
          <w:bCs/>
        </w:rPr>
        <w:t>’articulation</w:t>
      </w:r>
      <w:r w:rsidR="00592241" w:rsidRPr="00592241">
        <w:rPr>
          <w:rFonts w:ascii="BrownStd" w:hAnsi="BrownStd"/>
          <w:b/>
          <w:bCs/>
        </w:rPr>
        <w:t xml:space="preserve"> entre la résidence artistique et le projet/la programmation de la salle de cinéma </w:t>
      </w:r>
      <w:r w:rsidR="00592241">
        <w:rPr>
          <w:rFonts w:ascii="BrownStd" w:hAnsi="BrownStd"/>
        </w:rPr>
        <w:fldChar w:fldCharType="begin">
          <w:ffData>
            <w:name w:val="Texte35"/>
            <w:enabled/>
            <w:calcOnExit w:val="0"/>
            <w:textInput/>
          </w:ffData>
        </w:fldChar>
      </w:r>
      <w:r w:rsidR="00592241">
        <w:rPr>
          <w:rFonts w:ascii="BrownStd" w:hAnsi="BrownStd"/>
        </w:rPr>
        <w:instrText xml:space="preserve"> FORMTEXT </w:instrText>
      </w:r>
      <w:r w:rsidR="00592241">
        <w:rPr>
          <w:rFonts w:ascii="BrownStd" w:hAnsi="BrownStd"/>
        </w:rPr>
      </w:r>
      <w:r w:rsidR="00592241">
        <w:rPr>
          <w:rFonts w:ascii="BrownStd" w:hAnsi="BrownStd"/>
        </w:rPr>
        <w:fldChar w:fldCharType="separate"/>
      </w:r>
      <w:r w:rsidR="00592241">
        <w:rPr>
          <w:rFonts w:ascii="BrownStd" w:hAnsi="BrownStd"/>
          <w:noProof/>
        </w:rPr>
        <w:t> </w:t>
      </w:r>
      <w:r w:rsidR="00592241">
        <w:rPr>
          <w:rFonts w:ascii="BrownStd" w:hAnsi="BrownStd"/>
          <w:noProof/>
        </w:rPr>
        <w:t> </w:t>
      </w:r>
      <w:r w:rsidR="00592241">
        <w:rPr>
          <w:rFonts w:ascii="BrownStd" w:hAnsi="BrownStd"/>
          <w:noProof/>
        </w:rPr>
        <w:t> </w:t>
      </w:r>
      <w:r w:rsidR="00592241">
        <w:rPr>
          <w:rFonts w:ascii="BrownStd" w:hAnsi="BrownStd"/>
          <w:noProof/>
        </w:rPr>
        <w:t> </w:t>
      </w:r>
      <w:r w:rsidR="00592241">
        <w:rPr>
          <w:rFonts w:ascii="BrownStd" w:hAnsi="BrownStd"/>
          <w:noProof/>
        </w:rPr>
        <w:t> </w:t>
      </w:r>
      <w:r w:rsidR="00592241">
        <w:rPr>
          <w:rFonts w:ascii="BrownStd" w:hAnsi="BrownStd"/>
        </w:rPr>
        <w:fldChar w:fldCharType="end"/>
      </w:r>
      <w:r w:rsidR="00592241">
        <w:rPr>
          <w:rFonts w:ascii="BrownStd" w:hAnsi="BrownStd"/>
        </w:rPr>
        <w:br/>
      </w:r>
      <w:r w:rsidR="00A6228D">
        <w:rPr>
          <w:rFonts w:ascii="BrownStd" w:hAnsi="BrownStd"/>
        </w:rPr>
        <w:br/>
      </w:r>
      <w:r w:rsidR="00BF0FB5" w:rsidRPr="00BF0FB5">
        <w:rPr>
          <w:rFonts w:ascii="BrownStd" w:hAnsi="BrownStd"/>
        </w:rPr>
        <w:br/>
      </w:r>
      <w:r w:rsidR="00BF0FB5" w:rsidRPr="00121246">
        <w:rPr>
          <w:rFonts w:ascii="BrownStd" w:hAnsi="BrownStd"/>
          <w:b/>
          <w:bCs/>
        </w:rPr>
        <w:t>Objectifs</w:t>
      </w:r>
      <w:r>
        <w:rPr>
          <w:rFonts w:ascii="BrownStd" w:hAnsi="BrownStd"/>
          <w:b/>
          <w:bCs/>
        </w:rPr>
        <w:t xml:space="preserve"> de transmission auprès des publics de la salle et formes envisagées</w:t>
      </w:r>
      <w:r w:rsidR="00BF0FB5" w:rsidRPr="00BF0FB5">
        <w:rPr>
          <w:rFonts w:ascii="BrownStd" w:hAnsi="BrownStd"/>
        </w:rPr>
        <w:t> :</w:t>
      </w:r>
      <w:r w:rsidR="00A6228D">
        <w:rPr>
          <w:rFonts w:ascii="BrownStd" w:hAnsi="BrownStd"/>
        </w:rPr>
        <w:br/>
      </w:r>
      <w:r w:rsidR="00A6228D">
        <w:rPr>
          <w:rFonts w:ascii="BrownStd" w:hAnsi="BrownStd"/>
        </w:rPr>
        <w:fldChar w:fldCharType="begin">
          <w:ffData>
            <w:name w:val="Texte36"/>
            <w:enabled/>
            <w:calcOnExit w:val="0"/>
            <w:textInput/>
          </w:ffData>
        </w:fldChar>
      </w:r>
      <w:bookmarkStart w:id="36" w:name="Texte36"/>
      <w:r w:rsidR="00A6228D">
        <w:rPr>
          <w:rFonts w:ascii="BrownStd" w:hAnsi="BrownStd"/>
        </w:rPr>
        <w:instrText xml:space="preserve"> FORMTEXT </w:instrText>
      </w:r>
      <w:r w:rsidR="00A6228D">
        <w:rPr>
          <w:rFonts w:ascii="BrownStd" w:hAnsi="BrownStd"/>
        </w:rPr>
      </w:r>
      <w:r w:rsidR="00A6228D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A6228D">
        <w:rPr>
          <w:rFonts w:ascii="BrownStd" w:hAnsi="BrownStd"/>
        </w:rPr>
        <w:fldChar w:fldCharType="end"/>
      </w:r>
      <w:bookmarkEnd w:id="36"/>
      <w:r w:rsidR="00A6228D">
        <w:rPr>
          <w:rFonts w:ascii="BrownStd" w:hAnsi="BrownStd"/>
        </w:rPr>
        <w:br/>
      </w:r>
    </w:p>
    <w:p w14:paraId="5DA9F44C" w14:textId="4DC9AE61" w:rsidR="00BF0FB5" w:rsidRPr="00BF0FB5" w:rsidRDefault="005B3B0E" w:rsidP="00BF0FB5">
      <w:pPr>
        <w:rPr>
          <w:rFonts w:ascii="BrownStd" w:hAnsi="BrownStd"/>
        </w:rPr>
      </w:pPr>
      <w:r>
        <w:rPr>
          <w:rFonts w:ascii="BrownStd" w:hAnsi="BrownStd"/>
          <w:b/>
          <w:bCs/>
        </w:rPr>
        <w:t>Détail des grandes étapes de la résidence et calendrier</w:t>
      </w:r>
      <w:r w:rsidR="00121246">
        <w:rPr>
          <w:rFonts w:ascii="BrownStd" w:hAnsi="BrownStd"/>
        </w:rPr>
        <w:t xml:space="preserve"> </w:t>
      </w:r>
      <w:r w:rsidR="00BF0FB5" w:rsidRPr="00BF0FB5">
        <w:rPr>
          <w:rFonts w:ascii="BrownStd" w:hAnsi="BrownStd"/>
        </w:rPr>
        <w:t>:</w:t>
      </w:r>
      <w:r w:rsidR="00A6228D">
        <w:rPr>
          <w:rFonts w:ascii="BrownStd" w:hAnsi="BrownStd"/>
        </w:rPr>
        <w:br/>
      </w:r>
      <w:r w:rsidR="00A6228D">
        <w:rPr>
          <w:rFonts w:ascii="BrownStd" w:hAnsi="BrownStd"/>
        </w:rPr>
        <w:fldChar w:fldCharType="begin">
          <w:ffData>
            <w:name w:val="Texte37"/>
            <w:enabled/>
            <w:calcOnExit w:val="0"/>
            <w:textInput/>
          </w:ffData>
        </w:fldChar>
      </w:r>
      <w:bookmarkStart w:id="37" w:name="Texte37"/>
      <w:r w:rsidR="00A6228D">
        <w:rPr>
          <w:rFonts w:ascii="BrownStd" w:hAnsi="BrownStd"/>
        </w:rPr>
        <w:instrText xml:space="preserve"> FORMTEXT </w:instrText>
      </w:r>
      <w:r w:rsidR="00A6228D">
        <w:rPr>
          <w:rFonts w:ascii="BrownStd" w:hAnsi="BrownStd"/>
        </w:rPr>
      </w:r>
      <w:r w:rsidR="00A6228D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A6228D">
        <w:rPr>
          <w:rFonts w:ascii="BrownStd" w:hAnsi="BrownStd"/>
        </w:rPr>
        <w:fldChar w:fldCharType="end"/>
      </w:r>
      <w:bookmarkEnd w:id="37"/>
    </w:p>
    <w:p w14:paraId="5C0DDEC0" w14:textId="77777777" w:rsidR="00BF0FB5" w:rsidRPr="00BF0FB5" w:rsidRDefault="00BF0FB5" w:rsidP="00BF0FB5">
      <w:pPr>
        <w:rPr>
          <w:rFonts w:ascii="BrownStd" w:hAnsi="BrownStd"/>
        </w:rPr>
      </w:pPr>
    </w:p>
    <w:p w14:paraId="1B274F1C" w14:textId="60604308" w:rsidR="00BF0FB5" w:rsidRPr="00BF0FB5" w:rsidRDefault="00BF0FB5" w:rsidP="00BF0FB5">
      <w:pPr>
        <w:rPr>
          <w:rFonts w:ascii="BrownStd" w:hAnsi="BrownStd"/>
        </w:rPr>
      </w:pPr>
      <w:r w:rsidRPr="00121246">
        <w:rPr>
          <w:rFonts w:ascii="BrownStd" w:hAnsi="BrownStd"/>
          <w:b/>
          <w:bCs/>
        </w:rPr>
        <w:t>Restitution ou valorisation de l</w:t>
      </w:r>
      <w:r w:rsidR="005B3B0E">
        <w:rPr>
          <w:rFonts w:ascii="BrownStd" w:hAnsi="BrownStd"/>
          <w:b/>
          <w:bCs/>
        </w:rPr>
        <w:t>a résidence artistique</w:t>
      </w:r>
      <w:r w:rsidRPr="00BF0FB5">
        <w:rPr>
          <w:rFonts w:ascii="BrownStd" w:hAnsi="BrownStd"/>
        </w:rPr>
        <w:t xml:space="preserve"> : </w:t>
      </w:r>
      <w:r w:rsidR="00A6228D">
        <w:rPr>
          <w:rFonts w:ascii="BrownStd" w:hAnsi="BrownStd"/>
        </w:rPr>
        <w:br/>
      </w:r>
      <w:r w:rsidR="00A6228D">
        <w:rPr>
          <w:rFonts w:ascii="BrownStd" w:hAnsi="BrownStd"/>
        </w:rPr>
        <w:fldChar w:fldCharType="begin">
          <w:ffData>
            <w:name w:val="Texte38"/>
            <w:enabled/>
            <w:calcOnExit w:val="0"/>
            <w:textInput/>
          </w:ffData>
        </w:fldChar>
      </w:r>
      <w:bookmarkStart w:id="38" w:name="Texte38"/>
      <w:r w:rsidR="00A6228D">
        <w:rPr>
          <w:rFonts w:ascii="BrownStd" w:hAnsi="BrownStd"/>
        </w:rPr>
        <w:instrText xml:space="preserve"> FORMTEXT </w:instrText>
      </w:r>
      <w:r w:rsidR="00A6228D">
        <w:rPr>
          <w:rFonts w:ascii="BrownStd" w:hAnsi="BrownStd"/>
        </w:rPr>
      </w:r>
      <w:r w:rsidR="00A6228D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A6228D">
        <w:rPr>
          <w:rFonts w:ascii="BrownStd" w:hAnsi="BrownStd"/>
        </w:rPr>
        <w:fldChar w:fldCharType="end"/>
      </w:r>
      <w:bookmarkEnd w:id="38"/>
    </w:p>
    <w:p w14:paraId="4E12931A" w14:textId="77777777" w:rsidR="00BF0FB5" w:rsidRPr="00BF0FB5" w:rsidRDefault="00BF0FB5" w:rsidP="00BF0FB5">
      <w:pPr>
        <w:rPr>
          <w:rFonts w:ascii="BrownStd" w:hAnsi="BrownStd"/>
        </w:rPr>
      </w:pPr>
    </w:p>
    <w:p w14:paraId="40F4050B" w14:textId="77777777" w:rsidR="0020767C" w:rsidRDefault="00BF0FB5" w:rsidP="0020767C">
      <w:pPr>
        <w:rPr>
          <w:rFonts w:ascii="BrownStd" w:hAnsi="BrownStd"/>
        </w:rPr>
      </w:pPr>
      <w:r w:rsidRPr="00121246">
        <w:rPr>
          <w:rFonts w:ascii="BrownStd" w:hAnsi="BrownStd"/>
          <w:b/>
          <w:bCs/>
        </w:rPr>
        <w:t>Public visé</w:t>
      </w:r>
      <w:r w:rsidRPr="00BF0FB5">
        <w:rPr>
          <w:rFonts w:ascii="BrownStd" w:hAnsi="BrownStd"/>
        </w:rPr>
        <w:t xml:space="preserve"> : </w:t>
      </w:r>
    </w:p>
    <w:p w14:paraId="662F76EA" w14:textId="554C718C" w:rsidR="00BF0FB5" w:rsidRPr="0020767C" w:rsidRDefault="00BF0FB5" w:rsidP="0020767C">
      <w:pPr>
        <w:pStyle w:val="Paragraphedeliste"/>
        <w:numPr>
          <w:ilvl w:val="0"/>
          <w:numId w:val="34"/>
        </w:numPr>
        <w:rPr>
          <w:rFonts w:ascii="BrownStd" w:hAnsi="BrownStd"/>
        </w:rPr>
      </w:pPr>
      <w:proofErr w:type="gramStart"/>
      <w:r w:rsidRPr="0020767C">
        <w:rPr>
          <w:rFonts w:ascii="BrownStd" w:hAnsi="BrownStd"/>
        </w:rPr>
        <w:t>nombre</w:t>
      </w:r>
      <w:proofErr w:type="gramEnd"/>
      <w:r w:rsidRPr="0020767C">
        <w:rPr>
          <w:rFonts w:ascii="BrownStd" w:hAnsi="BrownStd"/>
        </w:rPr>
        <w:t> :</w:t>
      </w:r>
      <w:r w:rsidR="00453626" w:rsidRPr="0020767C">
        <w:rPr>
          <w:rFonts w:ascii="BrownStd" w:hAnsi="BrownStd"/>
        </w:rPr>
        <w:t xml:space="preserve"> </w:t>
      </w:r>
      <w:r w:rsidR="00453626" w:rsidRPr="0020767C">
        <w:rPr>
          <w:rFonts w:ascii="BrownStd" w:hAnsi="BrownStd"/>
        </w:rPr>
        <w:fldChar w:fldCharType="begin">
          <w:ffData>
            <w:name w:val="Texte41"/>
            <w:enabled/>
            <w:calcOnExit w:val="0"/>
            <w:textInput/>
          </w:ffData>
        </w:fldChar>
      </w:r>
      <w:bookmarkStart w:id="39" w:name="Texte41"/>
      <w:r w:rsidR="00453626" w:rsidRPr="0020767C">
        <w:rPr>
          <w:rFonts w:ascii="BrownStd" w:hAnsi="BrownStd"/>
        </w:rPr>
        <w:instrText xml:space="preserve"> FORMTEXT </w:instrText>
      </w:r>
      <w:r w:rsidR="00453626" w:rsidRPr="0020767C">
        <w:rPr>
          <w:rFonts w:ascii="BrownStd" w:hAnsi="BrownStd"/>
        </w:rPr>
        <w:fldChar w:fldCharType="separate"/>
      </w:r>
      <w:r w:rsidR="005A72AF">
        <w:rPr>
          <w:noProof/>
        </w:rPr>
        <w:t> </w:t>
      </w:r>
      <w:r w:rsidR="005A72AF">
        <w:rPr>
          <w:noProof/>
        </w:rPr>
        <w:t> </w:t>
      </w:r>
      <w:r w:rsidR="005A72AF">
        <w:rPr>
          <w:noProof/>
        </w:rPr>
        <w:t> </w:t>
      </w:r>
      <w:r w:rsidR="005A72AF">
        <w:rPr>
          <w:noProof/>
        </w:rPr>
        <w:t> </w:t>
      </w:r>
      <w:r w:rsidR="005A72AF">
        <w:rPr>
          <w:noProof/>
        </w:rPr>
        <w:t> </w:t>
      </w:r>
      <w:r w:rsidR="00453626" w:rsidRPr="0020767C">
        <w:rPr>
          <w:rFonts w:ascii="BrownStd" w:hAnsi="BrownStd"/>
        </w:rPr>
        <w:fldChar w:fldCharType="end"/>
      </w:r>
      <w:bookmarkEnd w:id="39"/>
    </w:p>
    <w:p w14:paraId="45F1D79C" w14:textId="6EFB8564" w:rsidR="00BF0FB5" w:rsidRPr="00BF0FB5" w:rsidRDefault="00BF0FB5" w:rsidP="00BF0FB5">
      <w:pPr>
        <w:pStyle w:val="Paragraphedeliste"/>
        <w:numPr>
          <w:ilvl w:val="0"/>
          <w:numId w:val="34"/>
        </w:numPr>
        <w:spacing w:after="0"/>
        <w:rPr>
          <w:rFonts w:ascii="BrownStd" w:hAnsi="BrownStd"/>
        </w:rPr>
      </w:pPr>
      <w:proofErr w:type="gramStart"/>
      <w:r w:rsidRPr="00BF0FB5">
        <w:rPr>
          <w:rFonts w:ascii="BrownStd" w:hAnsi="BrownStd"/>
        </w:rPr>
        <w:t>tranche</w:t>
      </w:r>
      <w:proofErr w:type="gramEnd"/>
      <w:r w:rsidRPr="00BF0FB5">
        <w:rPr>
          <w:rFonts w:ascii="BrownStd" w:hAnsi="BrownStd"/>
        </w:rPr>
        <w:t xml:space="preserve"> âge : </w:t>
      </w:r>
      <w:r w:rsidR="00453626">
        <w:rPr>
          <w:rFonts w:ascii="BrownStd" w:hAnsi="BrownStd"/>
        </w:rPr>
        <w:fldChar w:fldCharType="begin">
          <w:ffData>
            <w:name w:val="Texte42"/>
            <w:enabled/>
            <w:calcOnExit w:val="0"/>
            <w:textInput/>
          </w:ffData>
        </w:fldChar>
      </w:r>
      <w:bookmarkStart w:id="40" w:name="Texte42"/>
      <w:r w:rsidR="00453626">
        <w:rPr>
          <w:rFonts w:ascii="BrownStd" w:hAnsi="BrownStd"/>
        </w:rPr>
        <w:instrText xml:space="preserve"> FORMTEXT </w:instrText>
      </w:r>
      <w:r w:rsidR="00453626">
        <w:rPr>
          <w:rFonts w:ascii="BrownStd" w:hAnsi="BrownStd"/>
        </w:rPr>
      </w:r>
      <w:r w:rsidR="00453626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453626">
        <w:rPr>
          <w:rFonts w:ascii="BrownStd" w:hAnsi="BrownStd"/>
        </w:rPr>
        <w:fldChar w:fldCharType="end"/>
      </w:r>
      <w:bookmarkEnd w:id="40"/>
    </w:p>
    <w:p w14:paraId="7BEE528C" w14:textId="19C01B55" w:rsidR="00BF0FB5" w:rsidRPr="00BF0FB5" w:rsidRDefault="0020767C" w:rsidP="00BF0FB5">
      <w:pPr>
        <w:rPr>
          <w:rFonts w:ascii="BrownStd" w:hAnsi="BrownStd"/>
        </w:rPr>
      </w:pPr>
      <w:r>
        <w:rPr>
          <w:rFonts w:ascii="BrownStd" w:hAnsi="BrownStd"/>
        </w:rPr>
        <w:br/>
      </w:r>
      <w:r>
        <w:rPr>
          <w:rFonts w:ascii="BrownStd" w:hAnsi="BrownStd"/>
        </w:rPr>
        <w:br/>
      </w:r>
      <w:r w:rsidR="00FC5F71">
        <w:rPr>
          <w:rFonts w:ascii="BrownStd" w:hAnsi="BrownStd"/>
        </w:rPr>
        <w:lastRenderedPageBreak/>
        <w:br/>
      </w:r>
      <w:r w:rsidR="00BF0FB5" w:rsidRPr="00121246">
        <w:rPr>
          <w:rFonts w:ascii="BrownStd" w:hAnsi="BrownStd"/>
          <w:b/>
          <w:bCs/>
        </w:rPr>
        <w:t>Durée</w:t>
      </w:r>
      <w:r w:rsidR="00BF0FB5" w:rsidRPr="00BF0FB5">
        <w:rPr>
          <w:rFonts w:ascii="BrownStd" w:hAnsi="BrownStd"/>
        </w:rPr>
        <w:t xml:space="preserve"> : </w:t>
      </w:r>
    </w:p>
    <w:p w14:paraId="00E1BE79" w14:textId="770DC3EB" w:rsidR="00BF0FB5" w:rsidRPr="00BF0FB5" w:rsidRDefault="00BF0FB5" w:rsidP="00BF0FB5">
      <w:pPr>
        <w:pStyle w:val="Paragraphedeliste"/>
        <w:numPr>
          <w:ilvl w:val="0"/>
          <w:numId w:val="34"/>
        </w:numPr>
        <w:spacing w:after="0"/>
        <w:rPr>
          <w:rFonts w:ascii="BrownStd" w:hAnsi="BrownStd"/>
        </w:rPr>
      </w:pPr>
      <w:r w:rsidRPr="00BF0FB5">
        <w:rPr>
          <w:rFonts w:ascii="BrownStd" w:hAnsi="BrownStd"/>
        </w:rPr>
        <w:t>Date de début et de fin envisagées :</w:t>
      </w:r>
      <w:r w:rsidR="00453626">
        <w:rPr>
          <w:rFonts w:ascii="BrownStd" w:hAnsi="BrownStd"/>
        </w:rPr>
        <w:t xml:space="preserve"> </w:t>
      </w:r>
      <w:r w:rsidR="00453626">
        <w:rPr>
          <w:rFonts w:ascii="BrownStd" w:hAnsi="BrownStd"/>
        </w:rPr>
        <w:fldChar w:fldCharType="begin">
          <w:ffData>
            <w:name w:val="Texte44"/>
            <w:enabled/>
            <w:calcOnExit w:val="0"/>
            <w:textInput/>
          </w:ffData>
        </w:fldChar>
      </w:r>
      <w:bookmarkStart w:id="41" w:name="Texte44"/>
      <w:r w:rsidR="00453626">
        <w:rPr>
          <w:rFonts w:ascii="BrownStd" w:hAnsi="BrownStd"/>
        </w:rPr>
        <w:instrText xml:space="preserve"> FORMTEXT </w:instrText>
      </w:r>
      <w:r w:rsidR="00453626">
        <w:rPr>
          <w:rFonts w:ascii="BrownStd" w:hAnsi="BrownStd"/>
        </w:rPr>
      </w:r>
      <w:r w:rsidR="00453626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453626">
        <w:rPr>
          <w:rFonts w:ascii="BrownStd" w:hAnsi="BrownStd"/>
        </w:rPr>
        <w:fldChar w:fldCharType="end"/>
      </w:r>
      <w:bookmarkEnd w:id="41"/>
    </w:p>
    <w:p w14:paraId="24538FEF" w14:textId="1F4C883A" w:rsidR="00BF0FB5" w:rsidRPr="00996116" w:rsidRDefault="00BF0FB5" w:rsidP="00996116">
      <w:pPr>
        <w:pStyle w:val="Paragraphedeliste"/>
        <w:numPr>
          <w:ilvl w:val="0"/>
          <w:numId w:val="34"/>
        </w:numPr>
        <w:spacing w:after="0"/>
        <w:rPr>
          <w:rFonts w:ascii="BrownStd" w:hAnsi="BrownStd"/>
        </w:rPr>
      </w:pPr>
      <w:r w:rsidRPr="00BF0FB5">
        <w:rPr>
          <w:rFonts w:ascii="BrownStd" w:hAnsi="BrownStd"/>
        </w:rPr>
        <w:t>Nombre d’heures d’interventions (auprès des publics) :</w:t>
      </w:r>
      <w:r w:rsidR="00453626">
        <w:rPr>
          <w:rFonts w:ascii="BrownStd" w:hAnsi="BrownStd"/>
        </w:rPr>
        <w:t xml:space="preserve"> </w:t>
      </w:r>
      <w:r w:rsidR="00453626">
        <w:rPr>
          <w:rFonts w:ascii="BrownStd" w:hAnsi="BrownStd"/>
        </w:rPr>
        <w:fldChar w:fldCharType="begin">
          <w:ffData>
            <w:name w:val="Texte45"/>
            <w:enabled/>
            <w:calcOnExit w:val="0"/>
            <w:textInput/>
          </w:ffData>
        </w:fldChar>
      </w:r>
      <w:bookmarkStart w:id="42" w:name="Texte45"/>
      <w:r w:rsidR="00453626">
        <w:rPr>
          <w:rFonts w:ascii="BrownStd" w:hAnsi="BrownStd"/>
        </w:rPr>
        <w:instrText xml:space="preserve"> FORMTEXT </w:instrText>
      </w:r>
      <w:r w:rsidR="00453626">
        <w:rPr>
          <w:rFonts w:ascii="BrownStd" w:hAnsi="BrownStd"/>
        </w:rPr>
      </w:r>
      <w:r w:rsidR="00453626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453626">
        <w:rPr>
          <w:rFonts w:ascii="BrownStd" w:hAnsi="BrownStd"/>
        </w:rPr>
        <w:fldChar w:fldCharType="end"/>
      </w:r>
      <w:bookmarkEnd w:id="42"/>
    </w:p>
    <w:p w14:paraId="34C57880" w14:textId="6A5E58B0" w:rsidR="00BF0FB5" w:rsidRDefault="00BF0FB5" w:rsidP="00BF0FB5">
      <w:pPr>
        <w:rPr>
          <w:rFonts w:ascii="BrownStd" w:hAnsi="BrownStd"/>
        </w:rPr>
      </w:pPr>
    </w:p>
    <w:p w14:paraId="75CCAF94" w14:textId="363E9E6A" w:rsidR="00BF0FB5" w:rsidRPr="00BF0FB5" w:rsidRDefault="00121246" w:rsidP="00BF0FB5">
      <w:pPr>
        <w:rPr>
          <w:rFonts w:ascii="BrownStd" w:hAnsi="BrownStd"/>
        </w:rPr>
      </w:pPr>
      <w:r w:rsidRPr="00121246">
        <w:rPr>
          <w:rFonts w:ascii="BrownStd" w:hAnsi="BrownStd"/>
          <w:b/>
          <w:bCs/>
        </w:rPr>
        <w:t>Territoire </w:t>
      </w:r>
      <w:r>
        <w:rPr>
          <w:rFonts w:ascii="BrownStd" w:hAnsi="BrownStd"/>
        </w:rPr>
        <w:t xml:space="preserve">: </w:t>
      </w:r>
      <w:r>
        <w:rPr>
          <w:rFonts w:ascii="BrownStd" w:hAnsi="BrownStd"/>
        </w:rPr>
        <w:br/>
      </w:r>
      <w:r w:rsidR="00BF0FB5" w:rsidRPr="00BF0FB5">
        <w:rPr>
          <w:rFonts w:ascii="BrownStd" w:hAnsi="BrownStd"/>
        </w:rPr>
        <w:t>Lieu(x) de déroulement de</w:t>
      </w:r>
      <w:r w:rsidR="00996116">
        <w:rPr>
          <w:rFonts w:ascii="BrownStd" w:hAnsi="BrownStd"/>
        </w:rPr>
        <w:t xml:space="preserve"> la résidence artistique</w:t>
      </w:r>
      <w:r w:rsidR="00BF0FB5" w:rsidRPr="00BF0FB5">
        <w:rPr>
          <w:rFonts w:ascii="BrownStd" w:hAnsi="BrownStd"/>
        </w:rPr>
        <w:t xml:space="preserve"> : </w:t>
      </w:r>
      <w:r w:rsidR="00453626">
        <w:rPr>
          <w:rFonts w:ascii="BrownStd" w:hAnsi="BrownStd"/>
        </w:rPr>
        <w:fldChar w:fldCharType="begin">
          <w:ffData>
            <w:name w:val="Texte47"/>
            <w:enabled/>
            <w:calcOnExit w:val="0"/>
            <w:textInput/>
          </w:ffData>
        </w:fldChar>
      </w:r>
      <w:bookmarkStart w:id="43" w:name="Texte47"/>
      <w:r w:rsidR="00453626">
        <w:rPr>
          <w:rFonts w:ascii="BrownStd" w:hAnsi="BrownStd"/>
        </w:rPr>
        <w:instrText xml:space="preserve"> FORMTEXT </w:instrText>
      </w:r>
      <w:r w:rsidR="00453626">
        <w:rPr>
          <w:rFonts w:ascii="BrownStd" w:hAnsi="BrownStd"/>
        </w:rPr>
      </w:r>
      <w:r w:rsidR="00453626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453626">
        <w:rPr>
          <w:rFonts w:ascii="BrownStd" w:hAnsi="BrownStd"/>
        </w:rPr>
        <w:fldChar w:fldCharType="end"/>
      </w:r>
      <w:bookmarkEnd w:id="43"/>
      <w:r>
        <w:rPr>
          <w:rFonts w:ascii="BrownStd" w:hAnsi="BrownStd"/>
        </w:rPr>
        <w:br/>
      </w:r>
      <w:r w:rsidR="00BF0FB5" w:rsidRPr="00BF0FB5">
        <w:rPr>
          <w:rFonts w:ascii="BrownStd" w:hAnsi="BrownStd"/>
        </w:rPr>
        <w:t xml:space="preserve">Zone rurale ou </w:t>
      </w:r>
      <w:r w:rsidR="00E555FD">
        <w:rPr>
          <w:rFonts w:ascii="BrownStd" w:hAnsi="BrownStd"/>
        </w:rPr>
        <w:t>quartier</w:t>
      </w:r>
      <w:r w:rsidR="00BF0FB5" w:rsidRPr="00BF0FB5">
        <w:rPr>
          <w:rFonts w:ascii="BrownStd" w:hAnsi="BrownStd"/>
        </w:rPr>
        <w:t xml:space="preserve"> </w:t>
      </w:r>
      <w:r w:rsidR="00E555FD">
        <w:rPr>
          <w:rFonts w:ascii="BrownStd" w:hAnsi="BrownStd"/>
        </w:rPr>
        <w:t xml:space="preserve">prioritaire de la </w:t>
      </w:r>
      <w:r w:rsidR="00BF0FB5" w:rsidRPr="00BF0FB5">
        <w:rPr>
          <w:rFonts w:ascii="BrownStd" w:hAnsi="BrownStd"/>
        </w:rPr>
        <w:t xml:space="preserve">politique de la ville (préciser le nom) : </w:t>
      </w:r>
      <w:r w:rsidR="00453626">
        <w:rPr>
          <w:rFonts w:ascii="BrownStd" w:hAnsi="BrownStd"/>
        </w:rPr>
        <w:br/>
      </w:r>
      <w:r w:rsidR="00453626">
        <w:rPr>
          <w:rFonts w:ascii="BrownStd" w:hAnsi="BrownStd"/>
        </w:rPr>
        <w:fldChar w:fldCharType="begin">
          <w:ffData>
            <w:name w:val="Texte48"/>
            <w:enabled/>
            <w:calcOnExit w:val="0"/>
            <w:textInput/>
          </w:ffData>
        </w:fldChar>
      </w:r>
      <w:bookmarkStart w:id="44" w:name="Texte48"/>
      <w:r w:rsidR="00453626">
        <w:rPr>
          <w:rFonts w:ascii="BrownStd" w:hAnsi="BrownStd"/>
        </w:rPr>
        <w:instrText xml:space="preserve"> FORMTEXT </w:instrText>
      </w:r>
      <w:r w:rsidR="00453626">
        <w:rPr>
          <w:rFonts w:ascii="BrownStd" w:hAnsi="BrownStd"/>
        </w:rPr>
      </w:r>
      <w:r w:rsidR="00453626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453626">
        <w:rPr>
          <w:rFonts w:ascii="BrownStd" w:hAnsi="BrownStd"/>
        </w:rPr>
        <w:fldChar w:fldCharType="end"/>
      </w:r>
      <w:bookmarkEnd w:id="44"/>
    </w:p>
    <w:p w14:paraId="10D4FFBC" w14:textId="3A4D8746" w:rsidR="00330EA3" w:rsidRPr="00783BAB" w:rsidRDefault="00617EFE" w:rsidP="00330EA3">
      <w:pPr>
        <w:pBdr>
          <w:bottom w:val="single" w:sz="4" w:space="1" w:color="auto"/>
        </w:pBdr>
        <w:tabs>
          <w:tab w:val="left" w:pos="5065"/>
        </w:tabs>
        <w:rPr>
          <w:rFonts w:ascii="BrownStd" w:hAnsi="BrownStd"/>
        </w:rPr>
      </w:pPr>
      <w:r>
        <w:rPr>
          <w:rFonts w:ascii="BrownStd" w:hAnsi="BrownStd"/>
        </w:rPr>
        <w:br/>
      </w:r>
    </w:p>
    <w:p w14:paraId="5CA14B58" w14:textId="647813EC" w:rsidR="00617EFE" w:rsidRPr="00617EFE" w:rsidRDefault="00101888" w:rsidP="00617EFE">
      <w:pPr>
        <w:pStyle w:val="Paragraphedeliste"/>
        <w:numPr>
          <w:ilvl w:val="0"/>
          <w:numId w:val="33"/>
        </w:numPr>
        <w:rPr>
          <w:rFonts w:ascii="BrownStd" w:hAnsi="BrownStd"/>
          <w:b/>
          <w:bCs/>
          <w:highlight w:val="yellow"/>
          <w:u w:val="single"/>
        </w:rPr>
      </w:pPr>
      <w:r w:rsidRPr="00617EFE">
        <w:rPr>
          <w:rFonts w:ascii="BrownStd" w:hAnsi="BrownStd"/>
          <w:b/>
          <w:bCs/>
          <w:highlight w:val="yellow"/>
          <w:u w:val="single"/>
        </w:rPr>
        <w:t xml:space="preserve">Financement : </w:t>
      </w:r>
    </w:p>
    <w:p w14:paraId="5605023C" w14:textId="45C3E0C9" w:rsidR="00101888" w:rsidRPr="00617EFE" w:rsidRDefault="00E54B03" w:rsidP="00617EFE">
      <w:pPr>
        <w:rPr>
          <w:rFonts w:ascii="BrownStd" w:hAnsi="BrownStd"/>
        </w:rPr>
      </w:pPr>
      <w:r>
        <w:rPr>
          <w:rFonts w:ascii="BrownStd" w:hAnsi="BrownStd"/>
        </w:rPr>
        <w:br/>
      </w:r>
      <w:r w:rsidR="00101888" w:rsidRPr="00617EFE">
        <w:rPr>
          <w:rFonts w:ascii="BrownStd" w:hAnsi="BrownStd"/>
        </w:rPr>
        <w:t xml:space="preserve">Montant </w:t>
      </w:r>
      <w:r w:rsidR="00617EFE">
        <w:rPr>
          <w:rFonts w:ascii="BrownStd" w:hAnsi="BrownStd"/>
        </w:rPr>
        <w:t xml:space="preserve">TTC </w:t>
      </w:r>
      <w:r w:rsidR="00101888" w:rsidRPr="00617EFE">
        <w:rPr>
          <w:rFonts w:ascii="BrownStd" w:hAnsi="BrownStd"/>
        </w:rPr>
        <w:t>de l’apport de coproduction demandé à Passeurs d’images Île-de-</w:t>
      </w:r>
      <w:r w:rsidR="00617EFE">
        <w:rPr>
          <w:rFonts w:ascii="BrownStd" w:hAnsi="BrownStd"/>
        </w:rPr>
        <w:t xml:space="preserve">France : </w:t>
      </w:r>
      <w:r w:rsidR="006C525A">
        <w:rPr>
          <w:rFonts w:ascii="BrownStd" w:hAnsi="BrownStd"/>
        </w:rPr>
        <w:fldChar w:fldCharType="begin">
          <w:ffData>
            <w:name w:val="Texte49"/>
            <w:enabled/>
            <w:calcOnExit w:val="0"/>
            <w:textInput/>
          </w:ffData>
        </w:fldChar>
      </w:r>
      <w:bookmarkStart w:id="45" w:name="Texte49"/>
      <w:r w:rsidR="006C525A">
        <w:rPr>
          <w:rFonts w:ascii="BrownStd" w:hAnsi="BrownStd"/>
        </w:rPr>
        <w:instrText xml:space="preserve"> FORMTEXT </w:instrText>
      </w:r>
      <w:r w:rsidR="006C525A">
        <w:rPr>
          <w:rFonts w:ascii="BrownStd" w:hAnsi="BrownStd"/>
        </w:rPr>
      </w:r>
      <w:r w:rsidR="006C525A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6C525A">
        <w:rPr>
          <w:rFonts w:ascii="BrownStd" w:hAnsi="BrownStd"/>
        </w:rPr>
        <w:fldChar w:fldCharType="end"/>
      </w:r>
      <w:bookmarkEnd w:id="45"/>
    </w:p>
    <w:p w14:paraId="19338DBE" w14:textId="20F882ED" w:rsidR="00101888" w:rsidRPr="00101888" w:rsidRDefault="00101888" w:rsidP="00101888">
      <w:pPr>
        <w:rPr>
          <w:rFonts w:ascii="BrownStd" w:hAnsi="BrownStd"/>
        </w:rPr>
      </w:pPr>
      <w:r w:rsidRPr="00101888">
        <w:rPr>
          <w:rFonts w:ascii="BrownStd" w:hAnsi="BrownStd"/>
        </w:rPr>
        <w:t>Autres financeurs :</w:t>
      </w:r>
      <w:r w:rsidR="006C525A">
        <w:rPr>
          <w:rFonts w:ascii="BrownStd" w:hAnsi="BrownStd"/>
        </w:rPr>
        <w:t xml:space="preserve"> </w:t>
      </w:r>
      <w:r w:rsidR="006C525A">
        <w:rPr>
          <w:rFonts w:ascii="BrownStd" w:hAnsi="BrownStd"/>
        </w:rPr>
        <w:fldChar w:fldCharType="begin">
          <w:ffData>
            <w:name w:val="Texte50"/>
            <w:enabled/>
            <w:calcOnExit w:val="0"/>
            <w:textInput/>
          </w:ffData>
        </w:fldChar>
      </w:r>
      <w:bookmarkStart w:id="46" w:name="Texte50"/>
      <w:r w:rsidR="006C525A">
        <w:rPr>
          <w:rFonts w:ascii="BrownStd" w:hAnsi="BrownStd"/>
        </w:rPr>
        <w:instrText xml:space="preserve"> FORMTEXT </w:instrText>
      </w:r>
      <w:r w:rsidR="006C525A">
        <w:rPr>
          <w:rFonts w:ascii="BrownStd" w:hAnsi="BrownStd"/>
        </w:rPr>
      </w:r>
      <w:r w:rsidR="006C525A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6C525A">
        <w:rPr>
          <w:rFonts w:ascii="BrownStd" w:hAnsi="BrownStd"/>
        </w:rPr>
        <w:fldChar w:fldCharType="end"/>
      </w:r>
      <w:bookmarkEnd w:id="46"/>
    </w:p>
    <w:p w14:paraId="69D1729C" w14:textId="5B0A4B32" w:rsidR="00101888" w:rsidRPr="00101888" w:rsidRDefault="00101888" w:rsidP="00101888">
      <w:pPr>
        <w:tabs>
          <w:tab w:val="left" w:pos="709"/>
          <w:tab w:val="left" w:pos="4536"/>
          <w:tab w:val="left" w:pos="6379"/>
          <w:tab w:val="left" w:pos="7938"/>
        </w:tabs>
        <w:rPr>
          <w:rFonts w:ascii="BrownStd" w:hAnsi="BrownStd"/>
        </w:rPr>
      </w:pPr>
      <w:r w:rsidRPr="00101888">
        <w:rPr>
          <w:rFonts w:ascii="BrownStd" w:hAnsi="BrownStd"/>
        </w:rPr>
        <w:t>Avez-vous fait une demande d’aide à la Région Île-de-France ?</w:t>
      </w:r>
      <w:r w:rsidR="00E07396">
        <w:rPr>
          <w:rFonts w:ascii="BrownStd" w:hAnsi="BrownStd"/>
        </w:rPr>
        <w:t xml:space="preserve">   </w:t>
      </w:r>
      <w:r w:rsidR="00E07396">
        <w:rPr>
          <w:rFonts w:ascii="BrownStd" w:hAnsi="BrownStd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47" w:name="CaseACocher1"/>
      <w:r w:rsidR="00E07396">
        <w:rPr>
          <w:rFonts w:ascii="BrownStd" w:hAnsi="BrownStd"/>
        </w:rPr>
        <w:instrText xml:space="preserve"> FORMCHECKBOX </w:instrText>
      </w:r>
      <w:r w:rsidR="003E2BF1">
        <w:rPr>
          <w:rFonts w:ascii="BrownStd" w:hAnsi="BrownStd"/>
        </w:rPr>
      </w:r>
      <w:r w:rsidR="003E2BF1">
        <w:rPr>
          <w:rFonts w:ascii="BrownStd" w:hAnsi="BrownStd"/>
        </w:rPr>
        <w:fldChar w:fldCharType="separate"/>
      </w:r>
      <w:r w:rsidR="00E07396">
        <w:rPr>
          <w:rFonts w:ascii="BrownStd" w:hAnsi="BrownStd"/>
        </w:rPr>
        <w:fldChar w:fldCharType="end"/>
      </w:r>
      <w:bookmarkEnd w:id="47"/>
      <w:r w:rsidR="00E07396">
        <w:rPr>
          <w:rFonts w:ascii="BrownStd" w:hAnsi="BrownStd"/>
        </w:rPr>
        <w:t xml:space="preserve">Oui     </w:t>
      </w:r>
      <w:r w:rsidR="00E07396">
        <w:rPr>
          <w:rFonts w:ascii="BrownStd" w:hAnsi="BrownStd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48" w:name="CaseACocher2"/>
      <w:r w:rsidR="00E07396">
        <w:rPr>
          <w:rFonts w:ascii="BrownStd" w:hAnsi="BrownStd"/>
        </w:rPr>
        <w:instrText xml:space="preserve"> FORMCHECKBOX </w:instrText>
      </w:r>
      <w:r w:rsidR="003E2BF1">
        <w:rPr>
          <w:rFonts w:ascii="BrownStd" w:hAnsi="BrownStd"/>
        </w:rPr>
      </w:r>
      <w:r w:rsidR="003E2BF1">
        <w:rPr>
          <w:rFonts w:ascii="BrownStd" w:hAnsi="BrownStd"/>
        </w:rPr>
        <w:fldChar w:fldCharType="separate"/>
      </w:r>
      <w:r w:rsidR="00E07396">
        <w:rPr>
          <w:rFonts w:ascii="BrownStd" w:hAnsi="BrownStd"/>
        </w:rPr>
        <w:fldChar w:fldCharType="end"/>
      </w:r>
      <w:bookmarkEnd w:id="48"/>
      <w:r w:rsidR="00E07396">
        <w:rPr>
          <w:rFonts w:ascii="BrownStd" w:hAnsi="BrownStd"/>
        </w:rPr>
        <w:t>Non</w:t>
      </w:r>
    </w:p>
    <w:p w14:paraId="59945F4B" w14:textId="574A0993" w:rsidR="00330EA3" w:rsidRPr="00101888" w:rsidRDefault="00EF27AA" w:rsidP="00330EA3">
      <w:pPr>
        <w:pBdr>
          <w:bottom w:val="single" w:sz="6" w:space="1" w:color="auto"/>
        </w:pBdr>
        <w:tabs>
          <w:tab w:val="left" w:pos="4536"/>
        </w:tabs>
        <w:rPr>
          <w:rFonts w:ascii="BrownStd" w:hAnsi="BrownStd"/>
        </w:rPr>
      </w:pPr>
      <w:r>
        <w:rPr>
          <w:rFonts w:ascii="BrownStd" w:hAnsi="BrownStd"/>
        </w:rPr>
        <w:t>Si oui, merci</w:t>
      </w:r>
      <w:r w:rsidR="00101888" w:rsidRPr="00101888">
        <w:rPr>
          <w:rFonts w:ascii="BrownStd" w:hAnsi="BrownStd"/>
        </w:rPr>
        <w:t xml:space="preserve"> d</w:t>
      </w:r>
      <w:r>
        <w:rPr>
          <w:rFonts w:ascii="BrownStd" w:hAnsi="BrownStd"/>
        </w:rPr>
        <w:t xml:space="preserve">’indiquer </w:t>
      </w:r>
      <w:r w:rsidR="00101888" w:rsidRPr="00101888">
        <w:rPr>
          <w:rFonts w:ascii="BrownStd" w:hAnsi="BrownStd"/>
        </w:rPr>
        <w:t xml:space="preserve">le montant </w:t>
      </w:r>
      <w:r>
        <w:rPr>
          <w:rFonts w:ascii="BrownStd" w:hAnsi="BrownStd"/>
        </w:rPr>
        <w:t>accordé ou demandé et de</w:t>
      </w:r>
      <w:r w:rsidR="00101888" w:rsidRPr="00101888">
        <w:rPr>
          <w:rFonts w:ascii="BrownStd" w:hAnsi="BrownStd"/>
        </w:rPr>
        <w:t xml:space="preserve"> </w:t>
      </w:r>
      <w:r>
        <w:rPr>
          <w:rFonts w:ascii="BrownStd" w:hAnsi="BrownStd"/>
        </w:rPr>
        <w:t xml:space="preserve">préciser la </w:t>
      </w:r>
      <w:r w:rsidRPr="00101888">
        <w:rPr>
          <w:rFonts w:ascii="BrownStd" w:hAnsi="BrownStd"/>
        </w:rPr>
        <w:t xml:space="preserve">date de dépôt du dossier </w:t>
      </w:r>
      <w:r w:rsidR="00101888" w:rsidRPr="00101888">
        <w:rPr>
          <w:rFonts w:ascii="BrownStd" w:hAnsi="BrownStd"/>
        </w:rPr>
        <w:t xml:space="preserve">si </w:t>
      </w:r>
      <w:r>
        <w:rPr>
          <w:rFonts w:ascii="BrownStd" w:hAnsi="BrownStd"/>
        </w:rPr>
        <w:t>la demande e</w:t>
      </w:r>
      <w:r w:rsidR="00101888" w:rsidRPr="00101888">
        <w:rPr>
          <w:rFonts w:ascii="BrownStd" w:hAnsi="BrownStd"/>
        </w:rPr>
        <w:t>n cours d’instruction</w:t>
      </w:r>
      <w:r>
        <w:rPr>
          <w:rFonts w:ascii="BrownStd" w:hAnsi="BrownStd"/>
        </w:rPr>
        <w:t xml:space="preserve"> </w:t>
      </w:r>
      <w:r w:rsidR="00101888" w:rsidRPr="00101888">
        <w:rPr>
          <w:rFonts w:ascii="BrownStd" w:hAnsi="BrownStd"/>
        </w:rPr>
        <w:t>:</w:t>
      </w:r>
      <w:r w:rsidR="00E07396">
        <w:rPr>
          <w:rFonts w:ascii="BrownStd" w:hAnsi="BrownStd"/>
        </w:rPr>
        <w:t xml:space="preserve"> </w:t>
      </w:r>
      <w:r w:rsidR="00E07396">
        <w:rPr>
          <w:rFonts w:ascii="BrownStd" w:hAnsi="BrownStd"/>
        </w:rPr>
        <w:fldChar w:fldCharType="begin">
          <w:ffData>
            <w:name w:val="Texte51"/>
            <w:enabled/>
            <w:calcOnExit w:val="0"/>
            <w:textInput/>
          </w:ffData>
        </w:fldChar>
      </w:r>
      <w:bookmarkStart w:id="49" w:name="Texte51"/>
      <w:r w:rsidR="00E07396">
        <w:rPr>
          <w:rFonts w:ascii="BrownStd" w:hAnsi="BrownStd"/>
        </w:rPr>
        <w:instrText xml:space="preserve"> FORMTEXT </w:instrText>
      </w:r>
      <w:r w:rsidR="00E07396">
        <w:rPr>
          <w:rFonts w:ascii="BrownStd" w:hAnsi="BrownStd"/>
        </w:rPr>
      </w:r>
      <w:r w:rsidR="00E07396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E07396">
        <w:rPr>
          <w:rFonts w:ascii="BrownStd" w:hAnsi="BrownStd"/>
        </w:rPr>
        <w:fldChar w:fldCharType="end"/>
      </w:r>
      <w:bookmarkEnd w:id="49"/>
      <w:r w:rsidR="00330EA3">
        <w:rPr>
          <w:rFonts w:ascii="BrownStd" w:hAnsi="BrownStd"/>
        </w:rPr>
        <w:br/>
      </w:r>
      <w:r w:rsidR="00330EA3">
        <w:rPr>
          <w:rFonts w:ascii="BrownStd" w:hAnsi="BrownStd"/>
        </w:rPr>
        <w:br/>
      </w:r>
    </w:p>
    <w:p w14:paraId="46CA46B9" w14:textId="243FBB85" w:rsidR="00DD0906" w:rsidRDefault="00FE1853" w:rsidP="00DD0906">
      <w:pPr>
        <w:pStyle w:val="Paragraphedeliste"/>
        <w:numPr>
          <w:ilvl w:val="0"/>
          <w:numId w:val="33"/>
        </w:numPr>
        <w:rPr>
          <w:rFonts w:ascii="BrownStd" w:hAnsi="BrownStd"/>
          <w:b/>
          <w:bCs/>
          <w:highlight w:val="yellow"/>
          <w:u w:val="single"/>
        </w:rPr>
      </w:pPr>
      <w:r>
        <w:rPr>
          <w:rFonts w:ascii="BrownStd" w:hAnsi="BrownStd"/>
          <w:b/>
          <w:bCs/>
          <w:highlight w:val="yellow"/>
          <w:u w:val="single"/>
        </w:rPr>
        <w:t>Pièces</w:t>
      </w:r>
      <w:r w:rsidR="00101888" w:rsidRPr="00DD0906">
        <w:rPr>
          <w:rFonts w:ascii="BrownStd" w:hAnsi="BrownStd"/>
          <w:b/>
          <w:bCs/>
          <w:highlight w:val="yellow"/>
          <w:u w:val="single"/>
        </w:rPr>
        <w:t xml:space="preserve"> à fournir :</w:t>
      </w:r>
    </w:p>
    <w:p w14:paraId="2D401908" w14:textId="07B7CDD6" w:rsidR="00FE1853" w:rsidRPr="00330EA3" w:rsidRDefault="00FC5F71" w:rsidP="00FE1853">
      <w:pPr>
        <w:rPr>
          <w:rFonts w:ascii="BrownStd" w:hAnsi="BrownStd"/>
        </w:rPr>
      </w:pPr>
      <w:r>
        <w:rPr>
          <w:rFonts w:ascii="BrownStd" w:hAnsi="BrownStd"/>
        </w:rPr>
        <w:br/>
      </w:r>
      <w:r w:rsidR="00FE1853" w:rsidRPr="00330EA3">
        <w:rPr>
          <w:rFonts w:ascii="BrownStd" w:hAnsi="BrownStd"/>
        </w:rPr>
        <w:t xml:space="preserve">Pour déposer un dossier, le porteur de projet doit </w:t>
      </w:r>
      <w:r w:rsidR="00E54B03" w:rsidRPr="00996116">
        <w:rPr>
          <w:rFonts w:ascii="BrownStd" w:hAnsi="BrownStd"/>
          <w:u w:val="single"/>
        </w:rPr>
        <w:t>obligatoirement</w:t>
      </w:r>
      <w:r w:rsidR="00E54B03">
        <w:rPr>
          <w:rFonts w:ascii="BrownStd" w:hAnsi="BrownStd"/>
        </w:rPr>
        <w:t xml:space="preserve"> </w:t>
      </w:r>
      <w:r w:rsidR="00FE1853" w:rsidRPr="00330EA3">
        <w:rPr>
          <w:rFonts w:ascii="BrownStd" w:hAnsi="BrownStd"/>
        </w:rPr>
        <w:t>renvoyer l</w:t>
      </w:r>
      <w:r w:rsidR="00E54B03">
        <w:rPr>
          <w:rFonts w:ascii="BrownStd" w:hAnsi="BrownStd"/>
        </w:rPr>
        <w:t>’ensemble d</w:t>
      </w:r>
      <w:r w:rsidR="00FE1853" w:rsidRPr="00330EA3">
        <w:rPr>
          <w:rFonts w:ascii="BrownStd" w:hAnsi="BrownStd"/>
        </w:rPr>
        <w:t xml:space="preserve">es pièces suivantes : </w:t>
      </w:r>
    </w:p>
    <w:p w14:paraId="1C995186" w14:textId="1261CCAB" w:rsidR="00996116" w:rsidRPr="00996116" w:rsidRDefault="00996116" w:rsidP="00996116">
      <w:pPr>
        <w:pStyle w:val="Paragraphedeliste"/>
        <w:numPr>
          <w:ilvl w:val="0"/>
          <w:numId w:val="39"/>
        </w:numPr>
        <w:spacing w:after="0"/>
        <w:rPr>
          <w:rFonts w:ascii="BrownStd" w:hAnsi="BrownStd"/>
        </w:rPr>
      </w:pPr>
      <w:r w:rsidRPr="00996116">
        <w:rPr>
          <w:rFonts w:ascii="BrownStd" w:hAnsi="BrownStd"/>
        </w:rPr>
        <w:t>Fiche projet résidence artistique</w:t>
      </w:r>
    </w:p>
    <w:p w14:paraId="233334B8" w14:textId="77777777" w:rsidR="00996116" w:rsidRDefault="00996116" w:rsidP="00996116">
      <w:pPr>
        <w:pStyle w:val="Paragraphedeliste"/>
        <w:numPr>
          <w:ilvl w:val="0"/>
          <w:numId w:val="39"/>
        </w:numPr>
        <w:spacing w:after="0"/>
        <w:rPr>
          <w:rFonts w:ascii="BrownStd" w:hAnsi="BrownStd"/>
        </w:rPr>
      </w:pPr>
      <w:r w:rsidRPr="00996116">
        <w:rPr>
          <w:rFonts w:ascii="BrownStd" w:hAnsi="BrownStd"/>
        </w:rPr>
        <w:t>Budget prévisionnel </w:t>
      </w:r>
    </w:p>
    <w:p w14:paraId="6EEC06C3" w14:textId="77777777" w:rsidR="00996116" w:rsidRDefault="00996116" w:rsidP="00996116">
      <w:pPr>
        <w:pStyle w:val="Paragraphedeliste"/>
        <w:numPr>
          <w:ilvl w:val="0"/>
          <w:numId w:val="39"/>
        </w:numPr>
        <w:spacing w:after="0"/>
        <w:rPr>
          <w:rFonts w:ascii="BrownStd" w:hAnsi="BrownStd"/>
        </w:rPr>
      </w:pPr>
      <w:r w:rsidRPr="00996116">
        <w:rPr>
          <w:rFonts w:ascii="BrownStd" w:hAnsi="BrownStd"/>
        </w:rPr>
        <w:t>Lettre d’intérêt </w:t>
      </w:r>
      <w:r w:rsidRPr="00996116">
        <w:rPr>
          <w:rFonts w:ascii="BrownStd" w:hAnsi="BrownStd"/>
          <w:color w:val="FF0000"/>
        </w:rPr>
        <w:t xml:space="preserve">uniquement si financement de la résidence par une collectivité territoriale </w:t>
      </w:r>
      <w:r w:rsidRPr="00996116">
        <w:rPr>
          <w:rFonts w:ascii="BrownStd" w:hAnsi="BrownStd"/>
        </w:rPr>
        <w:t>(signée par celle-ci)</w:t>
      </w:r>
    </w:p>
    <w:p w14:paraId="40D9354E" w14:textId="630FBE3F" w:rsidR="00996116" w:rsidRPr="00996116" w:rsidRDefault="00996116" w:rsidP="00996116">
      <w:pPr>
        <w:pStyle w:val="Paragraphedeliste"/>
        <w:numPr>
          <w:ilvl w:val="0"/>
          <w:numId w:val="39"/>
        </w:numPr>
        <w:spacing w:after="0"/>
        <w:rPr>
          <w:rFonts w:ascii="BrownStd" w:hAnsi="BrownStd"/>
        </w:rPr>
      </w:pPr>
      <w:r w:rsidRPr="00996116">
        <w:rPr>
          <w:rFonts w:ascii="BrownStd" w:hAnsi="BrownStd"/>
        </w:rPr>
        <w:t>CV du cinéaste/ de l’artiste ou collectif d’artistes</w:t>
      </w:r>
    </w:p>
    <w:p w14:paraId="0CBC22D3" w14:textId="63031133" w:rsidR="00E54B03" w:rsidRPr="00E54B03" w:rsidRDefault="00FC5F71" w:rsidP="00E54B03">
      <w:pPr>
        <w:rPr>
          <w:rFonts w:ascii="BrownStd" w:hAnsi="BrownStd"/>
        </w:rPr>
      </w:pPr>
      <w:r>
        <w:rPr>
          <w:rFonts w:ascii="BrownStd" w:hAnsi="BrownStd"/>
          <w:i/>
          <w:iCs/>
        </w:rPr>
        <w:br/>
      </w:r>
      <w:r>
        <w:rPr>
          <w:rFonts w:ascii="BrownStd" w:hAnsi="BrownStd"/>
          <w:i/>
          <w:iCs/>
        </w:rPr>
        <w:br/>
      </w:r>
      <w:r>
        <w:rPr>
          <w:rFonts w:ascii="BrownStd" w:hAnsi="BrownStd"/>
          <w:i/>
          <w:iCs/>
        </w:rPr>
        <w:lastRenderedPageBreak/>
        <w:br/>
      </w:r>
      <w:r w:rsidR="00E54B03" w:rsidRPr="00996116">
        <w:rPr>
          <w:rFonts w:ascii="BrownStd" w:hAnsi="BrownStd"/>
          <w:i/>
          <w:iCs/>
        </w:rPr>
        <w:t>Pièces facultatives</w:t>
      </w:r>
      <w:r w:rsidR="00E54B03">
        <w:rPr>
          <w:rFonts w:ascii="BrownStd" w:hAnsi="BrownStd"/>
        </w:rPr>
        <w:t> :</w:t>
      </w:r>
    </w:p>
    <w:p w14:paraId="683B0A95" w14:textId="643059C0" w:rsidR="00101888" w:rsidRDefault="00101888" w:rsidP="00FE1853">
      <w:pPr>
        <w:pStyle w:val="Paragraphedeliste"/>
        <w:numPr>
          <w:ilvl w:val="0"/>
          <w:numId w:val="36"/>
        </w:numPr>
        <w:rPr>
          <w:rFonts w:ascii="BrownStd" w:hAnsi="BrownStd"/>
        </w:rPr>
      </w:pPr>
      <w:r w:rsidRPr="00FE1853">
        <w:rPr>
          <w:rFonts w:ascii="BrownStd" w:hAnsi="BrownStd"/>
        </w:rPr>
        <w:t xml:space="preserve">Note d’intention </w:t>
      </w:r>
    </w:p>
    <w:p w14:paraId="1104F1C5" w14:textId="2ADB0D7D" w:rsidR="00CC63CF" w:rsidRPr="00783BAB" w:rsidRDefault="00101888" w:rsidP="000D1D43">
      <w:pPr>
        <w:rPr>
          <w:rFonts w:ascii="BrownStd" w:hAnsi="BrownStd"/>
        </w:rPr>
      </w:pPr>
      <w:r w:rsidRPr="00101888">
        <w:rPr>
          <w:rFonts w:ascii="BrownStd" w:hAnsi="BrownStd"/>
        </w:rPr>
        <w:br/>
      </w:r>
    </w:p>
    <w:sectPr w:rsidR="00CC63CF" w:rsidRPr="00783BAB" w:rsidSect="00866AFE">
      <w:headerReference w:type="default" r:id="rId10"/>
      <w:footerReference w:type="even" r:id="rId11"/>
      <w:footerReference w:type="default" r:id="rId12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ED876A" w14:textId="77777777" w:rsidR="003E2BF1" w:rsidRDefault="003E2BF1" w:rsidP="00EB7F42">
      <w:pPr>
        <w:spacing w:after="0"/>
      </w:pPr>
      <w:r>
        <w:separator/>
      </w:r>
    </w:p>
  </w:endnote>
  <w:endnote w:type="continuationSeparator" w:id="0">
    <w:p w14:paraId="6D417C33" w14:textId="77777777" w:rsidR="003E2BF1" w:rsidRDefault="003E2BF1" w:rsidP="00EB7F4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News Gothic MT">
    <w:panose1 w:val="020B0503020103020203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MT Condensed Light">
    <w:altName w:val="Times New Roman"/>
    <w:panose1 w:val="020B0604020202020204"/>
    <w:charset w:val="01"/>
    <w:family w:val="roman"/>
    <w:pitch w:val="variable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OpenSymbol">
    <w:altName w:val="Cambria"/>
    <w:panose1 w:val="020B0604020202020204"/>
    <w:charset w:val="01"/>
    <w:family w:val="auto"/>
    <w:pitch w:val="default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GillSans">
    <w:altName w:val="Gill Sans"/>
    <w:panose1 w:val="020B0502020104020203"/>
    <w:charset w:val="01"/>
    <w:family w:val="roman"/>
    <w:pitch w:val="variable"/>
  </w:font>
  <w:font w:name="Frutiger 45 Light">
    <w:altName w:val="Optima"/>
    <w:panose1 w:val="020B0604020202020204"/>
    <w:charset w:val="01"/>
    <w:family w:val="roman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Arcadi Texte">
    <w:altName w:val="Cambria"/>
    <w:panose1 w:val="020B0604020202020204"/>
    <w:charset w:val="01"/>
    <w:family w:val="roman"/>
    <w:pitch w:val="variable"/>
  </w:font>
  <w:font w:name="BrownStd">
    <w:altName w:val="BrownStd"/>
    <w:panose1 w:val="020B0604020202020204"/>
    <w:charset w:val="4D"/>
    <w:family w:val="auto"/>
    <w:notTrueType/>
    <w:pitch w:val="variable"/>
    <w:sig w:usb0="800000AF" w:usb1="4000206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191920633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6A125291" w14:textId="18CADAA4" w:rsidR="008E4F30" w:rsidRDefault="008E4F30" w:rsidP="00683BF8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4A5DCC0" w14:textId="77777777" w:rsidR="008E4F30" w:rsidRDefault="008E4F30" w:rsidP="008E4F30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153769748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2EAF2FFF" w14:textId="3624CABC" w:rsidR="008E4F30" w:rsidRDefault="008E4F30" w:rsidP="00683BF8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609EE281" w14:textId="77777777" w:rsidR="00EB7F42" w:rsidRDefault="00824C57" w:rsidP="008E4F30">
    <w:pPr>
      <w:pStyle w:val="Pieddepage"/>
      <w:ind w:right="360"/>
    </w:pPr>
    <w:r>
      <w:rPr>
        <w:noProof/>
      </w:rPr>
      <w:drawing>
        <wp:anchor distT="215900" distB="0" distL="114300" distR="114300" simplePos="0" relativeHeight="251658240" behindDoc="0" locked="0" layoutInCell="1" allowOverlap="1" wp14:anchorId="5BD22F10" wp14:editId="78CD10BE">
          <wp:simplePos x="0" y="0"/>
          <wp:positionH relativeFrom="column">
            <wp:posOffset>1270</wp:posOffset>
          </wp:positionH>
          <wp:positionV relativeFrom="paragraph">
            <wp:posOffset>-393065</wp:posOffset>
          </wp:positionV>
          <wp:extent cx="2412000" cy="532800"/>
          <wp:effectExtent l="0" t="0" r="1270" b="635"/>
          <wp:wrapTopAndBottom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d de pag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12000" cy="53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7F5784" w14:textId="77777777" w:rsidR="003E2BF1" w:rsidRDefault="003E2BF1" w:rsidP="00EB7F42">
      <w:pPr>
        <w:spacing w:after="0"/>
      </w:pPr>
      <w:r>
        <w:separator/>
      </w:r>
    </w:p>
  </w:footnote>
  <w:footnote w:type="continuationSeparator" w:id="0">
    <w:p w14:paraId="5891F8F0" w14:textId="77777777" w:rsidR="003E2BF1" w:rsidRDefault="003E2BF1" w:rsidP="00EB7F4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2AC374" w14:textId="77777777" w:rsidR="00EB7F42" w:rsidRDefault="007B482D">
    <w:pPr>
      <w:pStyle w:val="En-tte"/>
    </w:pPr>
    <w:r>
      <w:rPr>
        <w:noProof/>
        <w:lang w:val="en-US"/>
      </w:rPr>
      <w:drawing>
        <wp:anchor distT="0" distB="180340" distL="114300" distR="114300" simplePos="0" relativeHeight="251657216" behindDoc="0" locked="0" layoutInCell="1" allowOverlap="1" wp14:anchorId="4327B956" wp14:editId="6745FC65">
          <wp:simplePos x="0" y="0"/>
          <wp:positionH relativeFrom="column">
            <wp:posOffset>-356235</wp:posOffset>
          </wp:positionH>
          <wp:positionV relativeFrom="paragraph">
            <wp:posOffset>-449580</wp:posOffset>
          </wp:positionV>
          <wp:extent cx="4597200" cy="1353600"/>
          <wp:effectExtent l="0" t="0" r="635" b="5715"/>
          <wp:wrapTopAndBottom/>
          <wp:docPr id="2" name="Picture 1" descr="Description: 180726_PI_ENTETE-A4_BAT-WORD-HAU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180726_PI_ENTETE-A4_BAT-WORD-HAU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200" cy="135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D14E362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bullet"/>
      <w:lvlText w:val="←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/>
      </w:r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-428"/>
        </w:tabs>
        <w:ind w:left="360" w:hanging="360"/>
      </w:pPr>
      <w:rPr>
        <w:rFonts w:ascii="Symbol" w:hAnsi="Symbol" w:cs="Times New Roman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</w:rPr>
    </w:lvl>
  </w:abstractNum>
  <w:abstractNum w:abstractNumId="5" w15:restartNumberingAfterBreak="0">
    <w:nsid w:val="00000005"/>
    <w:multiLevelType w:val="singleLevel"/>
    <w:tmpl w:val="00000005"/>
    <w:name w:val="WW8Num5"/>
    <w:lvl w:ilvl="0">
      <w:start w:val="10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6" w15:restartNumberingAfterBreak="0">
    <w:nsid w:val="00000006"/>
    <w:multiLevelType w:val="singleLevel"/>
    <w:tmpl w:val="00000006"/>
    <w:name w:val="WW8Num6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7" w15:restartNumberingAfterBreak="0">
    <w:nsid w:val="03E64910"/>
    <w:multiLevelType w:val="hybridMultilevel"/>
    <w:tmpl w:val="5B94B6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0629E1"/>
    <w:multiLevelType w:val="hybridMultilevel"/>
    <w:tmpl w:val="C916C4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646E5E"/>
    <w:multiLevelType w:val="hybridMultilevel"/>
    <w:tmpl w:val="9AC05408"/>
    <w:lvl w:ilvl="0" w:tplc="FFFFFFFF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DE2C6B"/>
    <w:multiLevelType w:val="hybridMultilevel"/>
    <w:tmpl w:val="700E2B14"/>
    <w:lvl w:ilvl="0" w:tplc="3FBC63B4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C45005"/>
    <w:multiLevelType w:val="hybridMultilevel"/>
    <w:tmpl w:val="8C529858"/>
    <w:lvl w:ilvl="0" w:tplc="D53E378A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F40402"/>
    <w:multiLevelType w:val="hybridMultilevel"/>
    <w:tmpl w:val="E6C483E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19422C"/>
    <w:multiLevelType w:val="hybridMultilevel"/>
    <w:tmpl w:val="92507F5A"/>
    <w:lvl w:ilvl="0" w:tplc="6ACC927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2E7C7C"/>
    <w:multiLevelType w:val="hybridMultilevel"/>
    <w:tmpl w:val="DFC649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E40109"/>
    <w:multiLevelType w:val="hybridMultilevel"/>
    <w:tmpl w:val="FC0A918C"/>
    <w:lvl w:ilvl="0" w:tplc="1AEE83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eastAsia="Times" w:hAnsi="Time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992109"/>
    <w:multiLevelType w:val="hybridMultilevel"/>
    <w:tmpl w:val="7452D2C2"/>
    <w:lvl w:ilvl="0" w:tplc="ECA62B0A">
      <w:numFmt w:val="bullet"/>
      <w:lvlText w:val="-"/>
      <w:lvlJc w:val="left"/>
      <w:pPr>
        <w:ind w:left="720" w:hanging="360"/>
      </w:pPr>
      <w:rPr>
        <w:rFonts w:ascii="News Gothic MT" w:eastAsia="Times New Roman" w:hAnsi="News Gothic M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A96004"/>
    <w:multiLevelType w:val="hybridMultilevel"/>
    <w:tmpl w:val="F744ACF4"/>
    <w:lvl w:ilvl="0" w:tplc="2AB84956">
      <w:start w:val="40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Calibri Light" w:hint="default"/>
        <w:b/>
        <w:color w:val="000000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220112"/>
    <w:multiLevelType w:val="hybridMultilevel"/>
    <w:tmpl w:val="EDF0AEEA"/>
    <w:lvl w:ilvl="0" w:tplc="C61E0FDC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41D8444C"/>
    <w:multiLevelType w:val="hybridMultilevel"/>
    <w:tmpl w:val="1982D90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8011FE"/>
    <w:multiLevelType w:val="hybridMultilevel"/>
    <w:tmpl w:val="B1989D70"/>
    <w:lvl w:ilvl="0" w:tplc="9B8A697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F94A4D"/>
    <w:multiLevelType w:val="hybridMultilevel"/>
    <w:tmpl w:val="2536F642"/>
    <w:lvl w:ilvl="0" w:tplc="F724A78C">
      <w:numFmt w:val="bullet"/>
      <w:lvlText w:val="-"/>
      <w:lvlJc w:val="left"/>
      <w:pPr>
        <w:ind w:left="720" w:hanging="360"/>
      </w:pPr>
      <w:rPr>
        <w:rFonts w:ascii="News Gothic MT" w:eastAsia="Times New Roman" w:hAnsi="News Gothic M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F4018A"/>
    <w:multiLevelType w:val="hybridMultilevel"/>
    <w:tmpl w:val="93FCA99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EDE6A10"/>
    <w:multiLevelType w:val="multilevel"/>
    <w:tmpl w:val="6A884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79B30DD"/>
    <w:multiLevelType w:val="hybridMultilevel"/>
    <w:tmpl w:val="A5AA14B6"/>
    <w:lvl w:ilvl="0" w:tplc="040C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25" w15:restartNumberingAfterBreak="0">
    <w:nsid w:val="5860342F"/>
    <w:multiLevelType w:val="hybridMultilevel"/>
    <w:tmpl w:val="7624BC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2D755F"/>
    <w:multiLevelType w:val="hybridMultilevel"/>
    <w:tmpl w:val="89305BA8"/>
    <w:lvl w:ilvl="0" w:tplc="A8BCCA3A">
      <w:start w:val="2"/>
      <w:numFmt w:val="bullet"/>
      <w:lvlText w:val=""/>
      <w:lvlJc w:val="left"/>
      <w:pPr>
        <w:ind w:left="720" w:hanging="360"/>
      </w:pPr>
      <w:rPr>
        <w:rFonts w:ascii="Wingdings" w:eastAsia="Cambria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7A701F"/>
    <w:multiLevelType w:val="hybridMultilevel"/>
    <w:tmpl w:val="118A3644"/>
    <w:lvl w:ilvl="0" w:tplc="55446182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B27FF8"/>
    <w:multiLevelType w:val="hybridMultilevel"/>
    <w:tmpl w:val="31ECA7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8A6FDC"/>
    <w:multiLevelType w:val="hybridMultilevel"/>
    <w:tmpl w:val="1578D982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70C04D44"/>
    <w:multiLevelType w:val="hybridMultilevel"/>
    <w:tmpl w:val="1A8E390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482C48"/>
    <w:multiLevelType w:val="hybridMultilevel"/>
    <w:tmpl w:val="DDCA07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101011"/>
    <w:multiLevelType w:val="hybridMultilevel"/>
    <w:tmpl w:val="07B63A46"/>
    <w:lvl w:ilvl="0" w:tplc="3A7C0884">
      <w:start w:val="10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330A12"/>
    <w:multiLevelType w:val="hybridMultilevel"/>
    <w:tmpl w:val="1F72A834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313D25"/>
    <w:multiLevelType w:val="hybridMultilevel"/>
    <w:tmpl w:val="A9F80796"/>
    <w:lvl w:ilvl="0" w:tplc="4FA28924">
      <w:numFmt w:val="bullet"/>
      <w:lvlText w:val="-"/>
      <w:lvlJc w:val="left"/>
      <w:pPr>
        <w:ind w:left="720" w:hanging="360"/>
      </w:pPr>
      <w:rPr>
        <w:rFonts w:ascii="Century Gothic" w:eastAsia="Calibri" w:hAnsi="Century Gothic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6B51B5"/>
    <w:multiLevelType w:val="hybridMultilevel"/>
    <w:tmpl w:val="93349B1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F90219"/>
    <w:multiLevelType w:val="hybridMultilevel"/>
    <w:tmpl w:val="4796C3E4"/>
    <w:lvl w:ilvl="0" w:tplc="040C000F">
      <w:start w:val="1"/>
      <w:numFmt w:val="decimal"/>
      <w:lvlText w:val="%1."/>
      <w:lvlJc w:val="left"/>
      <w:pPr>
        <w:ind w:left="153" w:hanging="360"/>
      </w:pPr>
    </w:lvl>
    <w:lvl w:ilvl="1" w:tplc="040C0019" w:tentative="1">
      <w:start w:val="1"/>
      <w:numFmt w:val="lowerLetter"/>
      <w:lvlText w:val="%2."/>
      <w:lvlJc w:val="left"/>
      <w:pPr>
        <w:ind w:left="873" w:hanging="360"/>
      </w:pPr>
    </w:lvl>
    <w:lvl w:ilvl="2" w:tplc="040C001B" w:tentative="1">
      <w:start w:val="1"/>
      <w:numFmt w:val="lowerRoman"/>
      <w:lvlText w:val="%3."/>
      <w:lvlJc w:val="right"/>
      <w:pPr>
        <w:ind w:left="1593" w:hanging="180"/>
      </w:pPr>
    </w:lvl>
    <w:lvl w:ilvl="3" w:tplc="040C000F" w:tentative="1">
      <w:start w:val="1"/>
      <w:numFmt w:val="decimal"/>
      <w:lvlText w:val="%4."/>
      <w:lvlJc w:val="left"/>
      <w:pPr>
        <w:ind w:left="2313" w:hanging="360"/>
      </w:pPr>
    </w:lvl>
    <w:lvl w:ilvl="4" w:tplc="040C0019" w:tentative="1">
      <w:start w:val="1"/>
      <w:numFmt w:val="lowerLetter"/>
      <w:lvlText w:val="%5."/>
      <w:lvlJc w:val="left"/>
      <w:pPr>
        <w:ind w:left="3033" w:hanging="360"/>
      </w:pPr>
    </w:lvl>
    <w:lvl w:ilvl="5" w:tplc="040C001B" w:tentative="1">
      <w:start w:val="1"/>
      <w:numFmt w:val="lowerRoman"/>
      <w:lvlText w:val="%6."/>
      <w:lvlJc w:val="right"/>
      <w:pPr>
        <w:ind w:left="3753" w:hanging="180"/>
      </w:pPr>
    </w:lvl>
    <w:lvl w:ilvl="6" w:tplc="040C000F" w:tentative="1">
      <w:start w:val="1"/>
      <w:numFmt w:val="decimal"/>
      <w:lvlText w:val="%7."/>
      <w:lvlJc w:val="left"/>
      <w:pPr>
        <w:ind w:left="4473" w:hanging="360"/>
      </w:pPr>
    </w:lvl>
    <w:lvl w:ilvl="7" w:tplc="040C0019" w:tentative="1">
      <w:start w:val="1"/>
      <w:numFmt w:val="lowerLetter"/>
      <w:lvlText w:val="%8."/>
      <w:lvlJc w:val="left"/>
      <w:pPr>
        <w:ind w:left="5193" w:hanging="360"/>
      </w:pPr>
    </w:lvl>
    <w:lvl w:ilvl="8" w:tplc="040C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7" w15:restartNumberingAfterBreak="0">
    <w:nsid w:val="7E3F791F"/>
    <w:multiLevelType w:val="hybridMultilevel"/>
    <w:tmpl w:val="E44CED9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7C31E7"/>
    <w:multiLevelType w:val="hybridMultilevel"/>
    <w:tmpl w:val="2C2AC2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4"/>
  </w:num>
  <w:num w:numId="3">
    <w:abstractNumId w:val="19"/>
  </w:num>
  <w:num w:numId="4">
    <w:abstractNumId w:val="23"/>
  </w:num>
  <w:num w:numId="5">
    <w:abstractNumId w:val="31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5"/>
  </w:num>
  <w:num w:numId="11">
    <w:abstractNumId w:val="6"/>
  </w:num>
  <w:num w:numId="12">
    <w:abstractNumId w:val="25"/>
  </w:num>
  <w:num w:numId="13">
    <w:abstractNumId w:val="21"/>
  </w:num>
  <w:num w:numId="14">
    <w:abstractNumId w:val="16"/>
  </w:num>
  <w:num w:numId="15">
    <w:abstractNumId w:val="13"/>
  </w:num>
  <w:num w:numId="16">
    <w:abstractNumId w:val="33"/>
  </w:num>
  <w:num w:numId="17">
    <w:abstractNumId w:val="28"/>
  </w:num>
  <w:num w:numId="18">
    <w:abstractNumId w:val="7"/>
  </w:num>
  <w:num w:numId="19">
    <w:abstractNumId w:val="8"/>
  </w:num>
  <w:num w:numId="20">
    <w:abstractNumId w:val="36"/>
  </w:num>
  <w:num w:numId="21">
    <w:abstractNumId w:val="24"/>
  </w:num>
  <w:num w:numId="22">
    <w:abstractNumId w:val="12"/>
  </w:num>
  <w:num w:numId="23">
    <w:abstractNumId w:val="37"/>
  </w:num>
  <w:num w:numId="24">
    <w:abstractNumId w:val="35"/>
  </w:num>
  <w:num w:numId="25">
    <w:abstractNumId w:val="0"/>
  </w:num>
  <w:num w:numId="26">
    <w:abstractNumId w:val="9"/>
  </w:num>
  <w:num w:numId="27">
    <w:abstractNumId w:val="32"/>
  </w:num>
  <w:num w:numId="28">
    <w:abstractNumId w:val="29"/>
  </w:num>
  <w:num w:numId="29">
    <w:abstractNumId w:val="10"/>
  </w:num>
  <w:num w:numId="30">
    <w:abstractNumId w:val="20"/>
  </w:num>
  <w:num w:numId="31">
    <w:abstractNumId w:val="15"/>
  </w:num>
  <w:num w:numId="32">
    <w:abstractNumId w:val="18"/>
  </w:num>
  <w:num w:numId="33">
    <w:abstractNumId w:val="11"/>
  </w:num>
  <w:num w:numId="34">
    <w:abstractNumId w:val="27"/>
  </w:num>
  <w:num w:numId="35">
    <w:abstractNumId w:val="26"/>
  </w:num>
  <w:num w:numId="36">
    <w:abstractNumId w:val="38"/>
  </w:num>
  <w:num w:numId="37">
    <w:abstractNumId w:val="17"/>
  </w:num>
  <w:num w:numId="38">
    <w:abstractNumId w:val="14"/>
  </w:num>
  <w:num w:numId="3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SystemFonts/>
  <w:proofState w:spelling="clean" w:grammar="clean"/>
  <w:documentProtection w:edit="forms" w:enforcement="1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F42"/>
    <w:rsid w:val="0000089B"/>
    <w:rsid w:val="00001A39"/>
    <w:rsid w:val="000208F6"/>
    <w:rsid w:val="000A715C"/>
    <w:rsid w:val="000B1403"/>
    <w:rsid w:val="000B2D5A"/>
    <w:rsid w:val="000B5166"/>
    <w:rsid w:val="000D1D43"/>
    <w:rsid w:val="00101888"/>
    <w:rsid w:val="0011178B"/>
    <w:rsid w:val="00121246"/>
    <w:rsid w:val="00126AEB"/>
    <w:rsid w:val="00133A5A"/>
    <w:rsid w:val="00143A4C"/>
    <w:rsid w:val="00192F37"/>
    <w:rsid w:val="001A6961"/>
    <w:rsid w:val="001D5634"/>
    <w:rsid w:val="001F7057"/>
    <w:rsid w:val="002061D1"/>
    <w:rsid w:val="0020767C"/>
    <w:rsid w:val="002169C5"/>
    <w:rsid w:val="00220436"/>
    <w:rsid w:val="00244698"/>
    <w:rsid w:val="00286D2E"/>
    <w:rsid w:val="0028778E"/>
    <w:rsid w:val="002A4618"/>
    <w:rsid w:val="002D2077"/>
    <w:rsid w:val="002D37C5"/>
    <w:rsid w:val="00330EA3"/>
    <w:rsid w:val="00376BB8"/>
    <w:rsid w:val="003B0AFE"/>
    <w:rsid w:val="003B7A84"/>
    <w:rsid w:val="003C178D"/>
    <w:rsid w:val="003C6F3E"/>
    <w:rsid w:val="003E2BF1"/>
    <w:rsid w:val="003F106B"/>
    <w:rsid w:val="00435EAA"/>
    <w:rsid w:val="0044086F"/>
    <w:rsid w:val="00453626"/>
    <w:rsid w:val="0046186B"/>
    <w:rsid w:val="004622E2"/>
    <w:rsid w:val="004D6FB4"/>
    <w:rsid w:val="00501BB7"/>
    <w:rsid w:val="00531D15"/>
    <w:rsid w:val="005466FB"/>
    <w:rsid w:val="0055379A"/>
    <w:rsid w:val="005538CB"/>
    <w:rsid w:val="00592241"/>
    <w:rsid w:val="005A32B3"/>
    <w:rsid w:val="005A72AF"/>
    <w:rsid w:val="005A7470"/>
    <w:rsid w:val="005B3B0E"/>
    <w:rsid w:val="005D317F"/>
    <w:rsid w:val="006070FE"/>
    <w:rsid w:val="00617EFE"/>
    <w:rsid w:val="00660BAC"/>
    <w:rsid w:val="0069013E"/>
    <w:rsid w:val="006925DF"/>
    <w:rsid w:val="00697E8D"/>
    <w:rsid w:val="006A18B5"/>
    <w:rsid w:val="006B025D"/>
    <w:rsid w:val="006C525A"/>
    <w:rsid w:val="006E2D9F"/>
    <w:rsid w:val="006E525E"/>
    <w:rsid w:val="006F1D9F"/>
    <w:rsid w:val="007122A4"/>
    <w:rsid w:val="00746974"/>
    <w:rsid w:val="00770A19"/>
    <w:rsid w:val="0077599D"/>
    <w:rsid w:val="00783BAB"/>
    <w:rsid w:val="00792362"/>
    <w:rsid w:val="00794048"/>
    <w:rsid w:val="007B482D"/>
    <w:rsid w:val="007B4A5A"/>
    <w:rsid w:val="007C6F77"/>
    <w:rsid w:val="00824C57"/>
    <w:rsid w:val="00837150"/>
    <w:rsid w:val="00846647"/>
    <w:rsid w:val="008565FE"/>
    <w:rsid w:val="008647E9"/>
    <w:rsid w:val="00866AFE"/>
    <w:rsid w:val="008A00C7"/>
    <w:rsid w:val="008E4F30"/>
    <w:rsid w:val="008F715D"/>
    <w:rsid w:val="00966A10"/>
    <w:rsid w:val="0098468F"/>
    <w:rsid w:val="00986C26"/>
    <w:rsid w:val="00990BA4"/>
    <w:rsid w:val="00996116"/>
    <w:rsid w:val="009A60B5"/>
    <w:rsid w:val="009B7C45"/>
    <w:rsid w:val="009C55E3"/>
    <w:rsid w:val="009D67C6"/>
    <w:rsid w:val="00A37D97"/>
    <w:rsid w:val="00A40C31"/>
    <w:rsid w:val="00A5282F"/>
    <w:rsid w:val="00A55C6A"/>
    <w:rsid w:val="00A6228D"/>
    <w:rsid w:val="00A70AD1"/>
    <w:rsid w:val="00A84824"/>
    <w:rsid w:val="00A96903"/>
    <w:rsid w:val="00AA357A"/>
    <w:rsid w:val="00AC1DE6"/>
    <w:rsid w:val="00AC2A78"/>
    <w:rsid w:val="00AF2370"/>
    <w:rsid w:val="00B1192D"/>
    <w:rsid w:val="00B15ABD"/>
    <w:rsid w:val="00B30378"/>
    <w:rsid w:val="00B459FD"/>
    <w:rsid w:val="00B54950"/>
    <w:rsid w:val="00B70471"/>
    <w:rsid w:val="00BA7127"/>
    <w:rsid w:val="00BB62E6"/>
    <w:rsid w:val="00BC6493"/>
    <w:rsid w:val="00BD2A03"/>
    <w:rsid w:val="00BF0FB5"/>
    <w:rsid w:val="00C03DE7"/>
    <w:rsid w:val="00C26084"/>
    <w:rsid w:val="00C7679E"/>
    <w:rsid w:val="00CC63CF"/>
    <w:rsid w:val="00D13F3D"/>
    <w:rsid w:val="00D16962"/>
    <w:rsid w:val="00D34FFE"/>
    <w:rsid w:val="00D44A3D"/>
    <w:rsid w:val="00D82E46"/>
    <w:rsid w:val="00D866E3"/>
    <w:rsid w:val="00DA1809"/>
    <w:rsid w:val="00DC7215"/>
    <w:rsid w:val="00DD0906"/>
    <w:rsid w:val="00DF6A9A"/>
    <w:rsid w:val="00E07396"/>
    <w:rsid w:val="00E2682E"/>
    <w:rsid w:val="00E357AB"/>
    <w:rsid w:val="00E5143A"/>
    <w:rsid w:val="00E54B03"/>
    <w:rsid w:val="00E555FD"/>
    <w:rsid w:val="00E61E44"/>
    <w:rsid w:val="00E63655"/>
    <w:rsid w:val="00E656E8"/>
    <w:rsid w:val="00EB31CD"/>
    <w:rsid w:val="00EB587A"/>
    <w:rsid w:val="00EB7F42"/>
    <w:rsid w:val="00EF27AA"/>
    <w:rsid w:val="00EF2828"/>
    <w:rsid w:val="00F36FB4"/>
    <w:rsid w:val="00F54A6E"/>
    <w:rsid w:val="00F615A5"/>
    <w:rsid w:val="00F635A5"/>
    <w:rsid w:val="00F74999"/>
    <w:rsid w:val="00FA62DF"/>
    <w:rsid w:val="00FB24C4"/>
    <w:rsid w:val="00FC5F71"/>
    <w:rsid w:val="00FD6753"/>
    <w:rsid w:val="00FE1853"/>
    <w:rsid w:val="00FE55D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CC403DE"/>
  <w15:docId w15:val="{8013E3AC-7E33-664B-A213-50812C563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3348"/>
    <w:pPr>
      <w:spacing w:after="200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660BAC"/>
    <w:pPr>
      <w:keepNext/>
      <w:spacing w:after="0" w:line="320" w:lineRule="exact"/>
      <w:jc w:val="both"/>
      <w:outlineLvl w:val="0"/>
    </w:pPr>
    <w:rPr>
      <w:rFonts w:ascii="Times New Roman" w:eastAsia="Times New Roman" w:hAnsi="Times New Roman"/>
      <w:b/>
      <w:sz w:val="22"/>
      <w:lang w:eastAsia="fr-FR"/>
    </w:rPr>
  </w:style>
  <w:style w:type="paragraph" w:styleId="Titre2">
    <w:name w:val="heading 2"/>
    <w:basedOn w:val="Normal"/>
    <w:next w:val="Normal"/>
    <w:link w:val="Titre2Car"/>
    <w:qFormat/>
    <w:rsid w:val="00660BAC"/>
    <w:pPr>
      <w:keepNext/>
      <w:pBdr>
        <w:bottom w:val="single" w:sz="4" w:space="1" w:color="000000"/>
      </w:pBdr>
      <w:spacing w:after="0" w:line="320" w:lineRule="exact"/>
      <w:jc w:val="center"/>
      <w:outlineLvl w:val="1"/>
    </w:pPr>
    <w:rPr>
      <w:rFonts w:ascii="Times New Roman" w:eastAsia="Times New Roman" w:hAnsi="Times New Roman"/>
      <w:b/>
      <w:i/>
      <w:sz w:val="22"/>
      <w:lang w:eastAsia="fr-FR"/>
    </w:rPr>
  </w:style>
  <w:style w:type="paragraph" w:styleId="Titre3">
    <w:name w:val="heading 3"/>
    <w:basedOn w:val="Normal"/>
    <w:next w:val="Normal"/>
    <w:link w:val="Titre3Car"/>
    <w:qFormat/>
    <w:rsid w:val="00660BAC"/>
    <w:pPr>
      <w:keepNext/>
      <w:spacing w:after="0" w:line="320" w:lineRule="exact"/>
      <w:outlineLvl w:val="2"/>
    </w:pPr>
    <w:rPr>
      <w:rFonts w:ascii="Times New Roman" w:eastAsia="Times New Roman" w:hAnsi="Times New Roman"/>
      <w:b/>
      <w:sz w:val="22"/>
      <w:lang w:eastAsia="fr-FR"/>
    </w:rPr>
  </w:style>
  <w:style w:type="paragraph" w:styleId="Titre4">
    <w:name w:val="heading 4"/>
    <w:basedOn w:val="Normal"/>
    <w:next w:val="Normal"/>
    <w:link w:val="Titre4Car"/>
    <w:qFormat/>
    <w:rsid w:val="00660BAC"/>
    <w:pPr>
      <w:keepNext/>
      <w:widowControl w:val="0"/>
      <w:tabs>
        <w:tab w:val="left" w:pos="80"/>
        <w:tab w:val="left" w:pos="800"/>
        <w:tab w:val="left" w:pos="1520"/>
        <w:tab w:val="left" w:pos="2240"/>
        <w:tab w:val="left" w:pos="2960"/>
        <w:tab w:val="left" w:pos="3680"/>
        <w:tab w:val="left" w:pos="4400"/>
        <w:tab w:val="left" w:pos="5120"/>
        <w:tab w:val="left" w:pos="5840"/>
        <w:tab w:val="left" w:pos="6560"/>
        <w:tab w:val="left" w:pos="7280"/>
        <w:tab w:val="left" w:pos="8000"/>
        <w:tab w:val="left" w:pos="8720"/>
        <w:tab w:val="left" w:pos="9440"/>
        <w:tab w:val="left" w:pos="10160"/>
        <w:tab w:val="left" w:pos="10880"/>
        <w:tab w:val="left" w:pos="11600"/>
        <w:tab w:val="left" w:pos="12320"/>
      </w:tabs>
      <w:spacing w:after="0"/>
      <w:jc w:val="both"/>
      <w:outlineLvl w:val="3"/>
    </w:pPr>
    <w:rPr>
      <w:rFonts w:ascii="Helvetica" w:eastAsia="Times New Roman" w:hAnsi="Helvetica"/>
      <w:b/>
      <w:lang w:eastAsia="fr-FR"/>
    </w:rPr>
  </w:style>
  <w:style w:type="paragraph" w:styleId="Titre5">
    <w:name w:val="heading 5"/>
    <w:basedOn w:val="Normal"/>
    <w:next w:val="Normal"/>
    <w:link w:val="Titre5Car"/>
    <w:qFormat/>
    <w:rsid w:val="00660BAC"/>
    <w:pPr>
      <w:keepNext/>
      <w:spacing w:after="0"/>
      <w:jc w:val="both"/>
      <w:outlineLvl w:val="4"/>
    </w:pPr>
    <w:rPr>
      <w:rFonts w:ascii="Arial MT Condensed Light" w:eastAsia="Times" w:hAnsi="Arial MT Condensed Light"/>
      <w:u w:val="single"/>
      <w:lang w:eastAsia="fr-FR"/>
    </w:rPr>
  </w:style>
  <w:style w:type="paragraph" w:styleId="Titre6">
    <w:name w:val="heading 6"/>
    <w:basedOn w:val="Normal"/>
    <w:next w:val="Normal"/>
    <w:link w:val="Titre6Car"/>
    <w:qFormat/>
    <w:rsid w:val="00660BAC"/>
    <w:pPr>
      <w:keepNext/>
      <w:spacing w:after="0"/>
      <w:outlineLvl w:val="5"/>
    </w:pPr>
    <w:rPr>
      <w:rFonts w:ascii="Arial" w:eastAsia="Times New Roman" w:hAnsi="Arial"/>
      <w:sz w:val="18"/>
      <w:lang w:eastAsia="fr-FR"/>
    </w:rPr>
  </w:style>
  <w:style w:type="paragraph" w:styleId="Titre7">
    <w:name w:val="heading 7"/>
    <w:basedOn w:val="Normal"/>
    <w:next w:val="Normal"/>
    <w:link w:val="Titre7Car"/>
    <w:qFormat/>
    <w:rsid w:val="00660BAC"/>
    <w:pPr>
      <w:keepNext/>
      <w:spacing w:after="0" w:line="320" w:lineRule="exact"/>
      <w:ind w:left="1277" w:firstLine="708"/>
      <w:jc w:val="both"/>
      <w:outlineLvl w:val="6"/>
    </w:pPr>
    <w:rPr>
      <w:rFonts w:ascii="Arial" w:eastAsia="Times New Roman" w:hAnsi="Arial" w:cs="Arial"/>
      <w:b/>
      <w:sz w:val="18"/>
      <w:lang w:eastAsia="fr-FR"/>
    </w:rPr>
  </w:style>
  <w:style w:type="paragraph" w:styleId="Titre8">
    <w:name w:val="heading 8"/>
    <w:basedOn w:val="Normal"/>
    <w:next w:val="Normal"/>
    <w:link w:val="Titre8Car"/>
    <w:qFormat/>
    <w:rsid w:val="00660BAC"/>
    <w:pPr>
      <w:keepNext/>
      <w:spacing w:after="0"/>
      <w:outlineLvl w:val="7"/>
    </w:pPr>
    <w:rPr>
      <w:rFonts w:ascii="Arial" w:eastAsia="Times" w:hAnsi="Arial"/>
      <w:b/>
      <w:lang w:eastAsia="fr-FR"/>
    </w:rPr>
  </w:style>
  <w:style w:type="paragraph" w:styleId="Titre9">
    <w:name w:val="heading 9"/>
    <w:basedOn w:val="Normal"/>
    <w:next w:val="Normal"/>
    <w:link w:val="Titre9Car"/>
    <w:qFormat/>
    <w:rsid w:val="00660BAC"/>
    <w:pPr>
      <w:keepNext/>
      <w:spacing w:after="0"/>
      <w:jc w:val="both"/>
      <w:outlineLvl w:val="8"/>
    </w:pPr>
    <w:rPr>
      <w:rFonts w:ascii="Arial" w:eastAsia="Times New Roman" w:hAnsi="Arial" w:cs="Arial"/>
      <w:b/>
      <w:sz w:val="1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B7F42"/>
    <w:pPr>
      <w:tabs>
        <w:tab w:val="center" w:pos="4153"/>
        <w:tab w:val="right" w:pos="8306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B7F42"/>
  </w:style>
  <w:style w:type="paragraph" w:styleId="Pieddepage">
    <w:name w:val="footer"/>
    <w:basedOn w:val="Normal"/>
    <w:link w:val="PieddepageCar"/>
    <w:unhideWhenUsed/>
    <w:rsid w:val="00EB7F42"/>
    <w:pPr>
      <w:tabs>
        <w:tab w:val="center" w:pos="4153"/>
        <w:tab w:val="right" w:pos="8306"/>
      </w:tabs>
      <w:spacing w:after="0"/>
    </w:pPr>
  </w:style>
  <w:style w:type="character" w:customStyle="1" w:styleId="PieddepageCar">
    <w:name w:val="Pied de page Car"/>
    <w:basedOn w:val="Policepardfaut"/>
    <w:link w:val="Pieddepage"/>
    <w:rsid w:val="00EB7F42"/>
  </w:style>
  <w:style w:type="paragraph" w:customStyle="1" w:styleId="p2">
    <w:name w:val="p2"/>
    <w:basedOn w:val="Normal"/>
    <w:rsid w:val="000B5166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  <w:style w:type="paragraph" w:customStyle="1" w:styleId="p1">
    <w:name w:val="p1"/>
    <w:basedOn w:val="Normal"/>
    <w:rsid w:val="000B5166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  <w:style w:type="character" w:customStyle="1" w:styleId="apple-converted-space">
    <w:name w:val="apple-converted-space"/>
    <w:basedOn w:val="Policepardfaut"/>
    <w:rsid w:val="000B5166"/>
  </w:style>
  <w:style w:type="character" w:styleId="Lienhypertexte">
    <w:name w:val="Hyperlink"/>
    <w:basedOn w:val="Policepardfaut"/>
    <w:uiPriority w:val="99"/>
    <w:unhideWhenUsed/>
    <w:rsid w:val="005A7470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A7470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59"/>
    <w:rsid w:val="002446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nhideWhenUsed/>
    <w:rsid w:val="004622E2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77599D"/>
    <w:pPr>
      <w:ind w:left="720"/>
      <w:contextualSpacing/>
    </w:pPr>
  </w:style>
  <w:style w:type="paragraph" w:styleId="Notedebasdepage">
    <w:name w:val="footnote text"/>
    <w:basedOn w:val="Normal"/>
    <w:link w:val="NotedebasdepageCar"/>
    <w:unhideWhenUsed/>
    <w:rsid w:val="0077599D"/>
    <w:pPr>
      <w:spacing w:after="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77599D"/>
    <w:rPr>
      <w:rFonts w:asciiTheme="minorHAnsi" w:eastAsiaTheme="minorHAnsi" w:hAnsiTheme="minorHAnsi" w:cstheme="minorBidi"/>
    </w:rPr>
  </w:style>
  <w:style w:type="character" w:styleId="Appelnotedebasdep">
    <w:name w:val="footnote reference"/>
    <w:basedOn w:val="Policepardfaut"/>
    <w:semiHidden/>
    <w:unhideWhenUsed/>
    <w:rsid w:val="0077599D"/>
    <w:rPr>
      <w:vertAlign w:val="superscript"/>
    </w:rPr>
  </w:style>
  <w:style w:type="character" w:styleId="Numrodepage">
    <w:name w:val="page number"/>
    <w:basedOn w:val="Policepardfaut"/>
    <w:unhideWhenUsed/>
    <w:rsid w:val="008E4F30"/>
  </w:style>
  <w:style w:type="character" w:customStyle="1" w:styleId="Titre1Car">
    <w:name w:val="Titre 1 Car"/>
    <w:basedOn w:val="Policepardfaut"/>
    <w:link w:val="Titre1"/>
    <w:rsid w:val="00660BAC"/>
    <w:rPr>
      <w:rFonts w:ascii="Times New Roman" w:eastAsia="Times New Roman" w:hAnsi="Times New Roman"/>
      <w:b/>
      <w:sz w:val="22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660BAC"/>
    <w:rPr>
      <w:rFonts w:ascii="Times New Roman" w:eastAsia="Times New Roman" w:hAnsi="Times New Roman"/>
      <w:b/>
      <w:i/>
      <w:sz w:val="22"/>
      <w:szCs w:val="24"/>
      <w:lang w:eastAsia="fr-FR"/>
    </w:rPr>
  </w:style>
  <w:style w:type="character" w:customStyle="1" w:styleId="Titre3Car">
    <w:name w:val="Titre 3 Car"/>
    <w:basedOn w:val="Policepardfaut"/>
    <w:link w:val="Titre3"/>
    <w:rsid w:val="00660BAC"/>
    <w:rPr>
      <w:rFonts w:ascii="Times New Roman" w:eastAsia="Times New Roman" w:hAnsi="Times New Roman"/>
      <w:b/>
      <w:sz w:val="22"/>
      <w:szCs w:val="24"/>
      <w:lang w:eastAsia="fr-FR"/>
    </w:rPr>
  </w:style>
  <w:style w:type="character" w:customStyle="1" w:styleId="Titre4Car">
    <w:name w:val="Titre 4 Car"/>
    <w:basedOn w:val="Policepardfaut"/>
    <w:link w:val="Titre4"/>
    <w:rsid w:val="00660BAC"/>
    <w:rPr>
      <w:rFonts w:ascii="Helvetica" w:eastAsia="Times New Roman" w:hAnsi="Helvetica"/>
      <w:b/>
      <w:sz w:val="24"/>
      <w:szCs w:val="24"/>
      <w:lang w:eastAsia="fr-FR"/>
    </w:rPr>
  </w:style>
  <w:style w:type="character" w:customStyle="1" w:styleId="Titre5Car">
    <w:name w:val="Titre 5 Car"/>
    <w:basedOn w:val="Policepardfaut"/>
    <w:link w:val="Titre5"/>
    <w:rsid w:val="00660BAC"/>
    <w:rPr>
      <w:rFonts w:ascii="Arial MT Condensed Light" w:eastAsia="Times" w:hAnsi="Arial MT Condensed Light"/>
      <w:sz w:val="24"/>
      <w:szCs w:val="24"/>
      <w:u w:val="single"/>
      <w:lang w:eastAsia="fr-FR"/>
    </w:rPr>
  </w:style>
  <w:style w:type="character" w:customStyle="1" w:styleId="Titre6Car">
    <w:name w:val="Titre 6 Car"/>
    <w:basedOn w:val="Policepardfaut"/>
    <w:link w:val="Titre6"/>
    <w:rsid w:val="00660BAC"/>
    <w:rPr>
      <w:rFonts w:ascii="Arial" w:eastAsia="Times New Roman" w:hAnsi="Arial"/>
      <w:sz w:val="18"/>
      <w:szCs w:val="24"/>
      <w:lang w:eastAsia="fr-FR"/>
    </w:rPr>
  </w:style>
  <w:style w:type="character" w:customStyle="1" w:styleId="Titre7Car">
    <w:name w:val="Titre 7 Car"/>
    <w:basedOn w:val="Policepardfaut"/>
    <w:link w:val="Titre7"/>
    <w:rsid w:val="00660BAC"/>
    <w:rPr>
      <w:rFonts w:ascii="Arial" w:eastAsia="Times New Roman" w:hAnsi="Arial" w:cs="Arial"/>
      <w:b/>
      <w:sz w:val="18"/>
      <w:szCs w:val="24"/>
      <w:lang w:eastAsia="fr-FR"/>
    </w:rPr>
  </w:style>
  <w:style w:type="character" w:customStyle="1" w:styleId="Titre8Car">
    <w:name w:val="Titre 8 Car"/>
    <w:basedOn w:val="Policepardfaut"/>
    <w:link w:val="Titre8"/>
    <w:rsid w:val="00660BAC"/>
    <w:rPr>
      <w:rFonts w:ascii="Arial" w:eastAsia="Times" w:hAnsi="Arial"/>
      <w:b/>
      <w:sz w:val="24"/>
      <w:szCs w:val="24"/>
      <w:lang w:eastAsia="fr-FR"/>
    </w:rPr>
  </w:style>
  <w:style w:type="character" w:customStyle="1" w:styleId="Titre9Car">
    <w:name w:val="Titre 9 Car"/>
    <w:basedOn w:val="Policepardfaut"/>
    <w:link w:val="Titre9"/>
    <w:rsid w:val="00660BAC"/>
    <w:rPr>
      <w:rFonts w:ascii="Arial" w:eastAsia="Times New Roman" w:hAnsi="Arial" w:cs="Arial"/>
      <w:b/>
      <w:sz w:val="18"/>
      <w:szCs w:val="24"/>
      <w:lang w:eastAsia="fr-FR"/>
    </w:rPr>
  </w:style>
  <w:style w:type="character" w:customStyle="1" w:styleId="WW8Num1z0">
    <w:name w:val="WW8Num1z0"/>
    <w:rsid w:val="00660BAC"/>
    <w:rPr>
      <w:rFonts w:ascii="Symbol" w:hAnsi="Symbol"/>
    </w:rPr>
  </w:style>
  <w:style w:type="character" w:customStyle="1" w:styleId="WW8Num1z2">
    <w:name w:val="WW8Num1z2"/>
    <w:rsid w:val="00660BAC"/>
    <w:rPr>
      <w:rFonts w:ascii="Courier New" w:hAnsi="Courier New"/>
    </w:rPr>
  </w:style>
  <w:style w:type="character" w:customStyle="1" w:styleId="WW8Num1z3">
    <w:name w:val="WW8Num1z3"/>
    <w:rsid w:val="00660BAC"/>
    <w:rPr>
      <w:rFonts w:ascii="Wingdings" w:hAnsi="Wingdings"/>
    </w:rPr>
  </w:style>
  <w:style w:type="character" w:customStyle="1" w:styleId="WW8Num2z0">
    <w:name w:val="WW8Num2z0"/>
    <w:rsid w:val="00660BAC"/>
    <w:rPr>
      <w:rFonts w:ascii="Garamond" w:hAnsi="Garamond" w:cs="Times New Roman"/>
    </w:rPr>
  </w:style>
  <w:style w:type="character" w:customStyle="1" w:styleId="WW8Num3z0">
    <w:name w:val="WW8Num3z0"/>
    <w:rsid w:val="00660BAC"/>
    <w:rPr>
      <w:rFonts w:ascii="Symbol" w:hAnsi="Symbol"/>
    </w:rPr>
  </w:style>
  <w:style w:type="character" w:customStyle="1" w:styleId="WW8Num4z0">
    <w:name w:val="WW8Num4z0"/>
    <w:rsid w:val="00660BAC"/>
    <w:rPr>
      <w:rFonts w:ascii="Symbol" w:hAnsi="Symbol" w:cs="Arial"/>
    </w:rPr>
  </w:style>
  <w:style w:type="character" w:customStyle="1" w:styleId="WW8Num5z0">
    <w:name w:val="WW8Num5z0"/>
    <w:rsid w:val="00660BAC"/>
    <w:rPr>
      <w:rFonts w:ascii="Symbol" w:hAnsi="Symbol"/>
    </w:rPr>
  </w:style>
  <w:style w:type="character" w:customStyle="1" w:styleId="WW8Num6z0">
    <w:name w:val="WW8Num6z0"/>
    <w:rsid w:val="00660BAC"/>
    <w:rPr>
      <w:rFonts w:ascii="Wingdings" w:eastAsia="Calibri" w:hAnsi="Wingdings" w:cs="Times New Roman"/>
    </w:rPr>
  </w:style>
  <w:style w:type="character" w:customStyle="1" w:styleId="Absatz-Standardschriftart">
    <w:name w:val="Absatz-Standardschriftart"/>
    <w:rsid w:val="00660BAC"/>
  </w:style>
  <w:style w:type="character" w:customStyle="1" w:styleId="WW-Absatz-Standardschriftart">
    <w:name w:val="WW-Absatz-Standardschriftart"/>
    <w:rsid w:val="00660BAC"/>
  </w:style>
  <w:style w:type="character" w:customStyle="1" w:styleId="WW8Num7z0">
    <w:name w:val="WW8Num7z0"/>
    <w:rsid w:val="00660BAC"/>
    <w:rPr>
      <w:rFonts w:ascii="Times New Roman" w:eastAsia="Times New Roman" w:hAnsi="Times New Roman" w:cs="Times New Roman"/>
    </w:rPr>
  </w:style>
  <w:style w:type="character" w:customStyle="1" w:styleId="Policepardfaut3">
    <w:name w:val="Police par défaut3"/>
    <w:rsid w:val="00660BAC"/>
  </w:style>
  <w:style w:type="character" w:customStyle="1" w:styleId="WW-Absatz-Standardschriftart1">
    <w:name w:val="WW-Absatz-Standardschriftart1"/>
    <w:rsid w:val="00660BAC"/>
  </w:style>
  <w:style w:type="character" w:customStyle="1" w:styleId="WW-Absatz-Standardschriftart11">
    <w:name w:val="WW-Absatz-Standardschriftart11"/>
    <w:rsid w:val="00660BAC"/>
  </w:style>
  <w:style w:type="character" w:customStyle="1" w:styleId="WW8Num4z1">
    <w:name w:val="WW8Num4z1"/>
    <w:rsid w:val="00660BAC"/>
    <w:rPr>
      <w:rFonts w:ascii="Courier New" w:hAnsi="Courier New"/>
    </w:rPr>
  </w:style>
  <w:style w:type="character" w:customStyle="1" w:styleId="WW8Num4z2">
    <w:name w:val="WW8Num4z2"/>
    <w:rsid w:val="00660BAC"/>
    <w:rPr>
      <w:rFonts w:ascii="Symbol" w:hAnsi="Symbol"/>
    </w:rPr>
  </w:style>
  <w:style w:type="character" w:customStyle="1" w:styleId="WW8Num5z1">
    <w:name w:val="WW8Num5z1"/>
    <w:rsid w:val="00660BAC"/>
    <w:rPr>
      <w:rFonts w:ascii="Courier New" w:hAnsi="Courier New" w:cs="Courier New"/>
    </w:rPr>
  </w:style>
  <w:style w:type="character" w:customStyle="1" w:styleId="WW8Num5z2">
    <w:name w:val="WW8Num5z2"/>
    <w:rsid w:val="00660BAC"/>
    <w:rPr>
      <w:rFonts w:ascii="Wingdings" w:hAnsi="Wingdings"/>
    </w:rPr>
  </w:style>
  <w:style w:type="character" w:customStyle="1" w:styleId="WW8Num6z1">
    <w:name w:val="WW8Num6z1"/>
    <w:rsid w:val="00660BAC"/>
    <w:rPr>
      <w:rFonts w:ascii="Courier New" w:hAnsi="Courier New"/>
    </w:rPr>
  </w:style>
  <w:style w:type="character" w:customStyle="1" w:styleId="WW8Num6z2">
    <w:name w:val="WW8Num6z2"/>
    <w:rsid w:val="00660BAC"/>
    <w:rPr>
      <w:rFonts w:ascii="Wingdings" w:hAnsi="Wingdings"/>
    </w:rPr>
  </w:style>
  <w:style w:type="character" w:customStyle="1" w:styleId="WW8Num6z3">
    <w:name w:val="WW8Num6z3"/>
    <w:rsid w:val="00660BAC"/>
    <w:rPr>
      <w:rFonts w:ascii="Symbol" w:hAnsi="Symbol"/>
    </w:rPr>
  </w:style>
  <w:style w:type="character" w:customStyle="1" w:styleId="WW8Num7z1">
    <w:name w:val="WW8Num7z1"/>
    <w:rsid w:val="00660BAC"/>
    <w:rPr>
      <w:rFonts w:ascii="Courier New" w:hAnsi="Courier New"/>
    </w:rPr>
  </w:style>
  <w:style w:type="character" w:customStyle="1" w:styleId="WW8Num7z2">
    <w:name w:val="WW8Num7z2"/>
    <w:rsid w:val="00660BAC"/>
    <w:rPr>
      <w:rFonts w:ascii="Wingdings" w:hAnsi="Wingdings"/>
    </w:rPr>
  </w:style>
  <w:style w:type="character" w:customStyle="1" w:styleId="WW8Num7z3">
    <w:name w:val="WW8Num7z3"/>
    <w:rsid w:val="00660BAC"/>
    <w:rPr>
      <w:rFonts w:ascii="Symbol" w:hAnsi="Symbol"/>
    </w:rPr>
  </w:style>
  <w:style w:type="character" w:customStyle="1" w:styleId="WW8Num8z0">
    <w:name w:val="WW8Num8z0"/>
    <w:rsid w:val="00660BAC"/>
    <w:rPr>
      <w:rFonts w:ascii="News Gothic MT" w:eastAsia="News Gothic MT" w:hAnsi="News Gothic MT"/>
    </w:rPr>
  </w:style>
  <w:style w:type="character" w:customStyle="1" w:styleId="WW8Num8z1">
    <w:name w:val="WW8Num8z1"/>
    <w:rsid w:val="00660BAC"/>
    <w:rPr>
      <w:rFonts w:ascii="Courier New" w:hAnsi="Courier New"/>
    </w:rPr>
  </w:style>
  <w:style w:type="character" w:customStyle="1" w:styleId="WW8Num8z2">
    <w:name w:val="WW8Num8z2"/>
    <w:rsid w:val="00660BAC"/>
    <w:rPr>
      <w:rFonts w:ascii="Wingdings" w:hAnsi="Wingdings"/>
    </w:rPr>
  </w:style>
  <w:style w:type="character" w:customStyle="1" w:styleId="WW8Num9z0">
    <w:name w:val="WW8Num9z0"/>
    <w:rsid w:val="00660BAC"/>
    <w:rPr>
      <w:rFonts w:ascii="Symbol" w:hAnsi="Symbol"/>
    </w:rPr>
  </w:style>
  <w:style w:type="character" w:customStyle="1" w:styleId="WW8Num9z1">
    <w:name w:val="WW8Num9z1"/>
    <w:rsid w:val="00660BAC"/>
    <w:rPr>
      <w:rFonts w:ascii="Courier New" w:hAnsi="Courier New" w:cs="Courier New"/>
    </w:rPr>
  </w:style>
  <w:style w:type="character" w:customStyle="1" w:styleId="WW8Num9z2">
    <w:name w:val="WW8Num9z2"/>
    <w:rsid w:val="00660BAC"/>
    <w:rPr>
      <w:rFonts w:ascii="Wingdings" w:hAnsi="Wingdings"/>
    </w:rPr>
  </w:style>
  <w:style w:type="character" w:customStyle="1" w:styleId="WW8Num9z3">
    <w:name w:val="WW8Num9z3"/>
    <w:rsid w:val="00660BAC"/>
    <w:rPr>
      <w:rFonts w:ascii="Symbol" w:hAnsi="Symbol"/>
    </w:rPr>
  </w:style>
  <w:style w:type="character" w:customStyle="1" w:styleId="WW8Num10z0">
    <w:name w:val="WW8Num10z0"/>
    <w:rsid w:val="00660BAC"/>
    <w:rPr>
      <w:rFonts w:ascii="Wingdings" w:hAnsi="Wingdings"/>
    </w:rPr>
  </w:style>
  <w:style w:type="character" w:customStyle="1" w:styleId="WW8Num10z1">
    <w:name w:val="WW8Num10z1"/>
    <w:rsid w:val="00660BAC"/>
    <w:rPr>
      <w:rFonts w:ascii="Courier New" w:hAnsi="Courier New" w:cs="Courier New"/>
    </w:rPr>
  </w:style>
  <w:style w:type="character" w:customStyle="1" w:styleId="WW8Num10z2">
    <w:name w:val="WW8Num10z2"/>
    <w:rsid w:val="00660BAC"/>
    <w:rPr>
      <w:rFonts w:ascii="Wingdings" w:hAnsi="Wingdings"/>
    </w:rPr>
  </w:style>
  <w:style w:type="character" w:customStyle="1" w:styleId="WW8Num11z0">
    <w:name w:val="WW8Num11z0"/>
    <w:rsid w:val="00660BAC"/>
    <w:rPr>
      <w:rFonts w:ascii="Wingdings" w:hAnsi="Wingdings"/>
    </w:rPr>
  </w:style>
  <w:style w:type="character" w:customStyle="1" w:styleId="WW8Num11z1">
    <w:name w:val="WW8Num11z1"/>
    <w:rsid w:val="00660BAC"/>
    <w:rPr>
      <w:rFonts w:ascii="Courier New" w:hAnsi="Courier New" w:cs="Courier New"/>
    </w:rPr>
  </w:style>
  <w:style w:type="character" w:customStyle="1" w:styleId="WW8Num11z2">
    <w:name w:val="WW8Num11z2"/>
    <w:rsid w:val="00660BAC"/>
    <w:rPr>
      <w:rFonts w:ascii="Wingdings" w:hAnsi="Wingdings"/>
    </w:rPr>
  </w:style>
  <w:style w:type="character" w:customStyle="1" w:styleId="WW8Num12z0">
    <w:name w:val="WW8Num12z0"/>
    <w:rsid w:val="00660BAC"/>
    <w:rPr>
      <w:rFonts w:ascii="Garamond" w:eastAsia="News Gothic MT" w:hAnsi="Garamond" w:cs="Times New Roman"/>
    </w:rPr>
  </w:style>
  <w:style w:type="character" w:customStyle="1" w:styleId="WW8Num12z1">
    <w:name w:val="WW8Num12z1"/>
    <w:rsid w:val="00660BAC"/>
    <w:rPr>
      <w:rFonts w:ascii="Courier New" w:hAnsi="Courier New" w:cs="Courier New"/>
    </w:rPr>
  </w:style>
  <w:style w:type="character" w:customStyle="1" w:styleId="WW8Num12z2">
    <w:name w:val="WW8Num12z2"/>
    <w:rsid w:val="00660BAC"/>
    <w:rPr>
      <w:rFonts w:ascii="Wingdings" w:hAnsi="Wingdings"/>
    </w:rPr>
  </w:style>
  <w:style w:type="character" w:customStyle="1" w:styleId="WW8Num13z0">
    <w:name w:val="WW8Num13z0"/>
    <w:rsid w:val="00660BAC"/>
    <w:rPr>
      <w:rFonts w:ascii="Symbol" w:hAnsi="Symbol"/>
    </w:rPr>
  </w:style>
  <w:style w:type="character" w:customStyle="1" w:styleId="WW8Num13z1">
    <w:name w:val="WW8Num13z1"/>
    <w:rsid w:val="00660BAC"/>
    <w:rPr>
      <w:rFonts w:ascii="Courier New" w:hAnsi="Courier New"/>
    </w:rPr>
  </w:style>
  <w:style w:type="character" w:customStyle="1" w:styleId="WW8Num14z0">
    <w:name w:val="WW8Num14z0"/>
    <w:rsid w:val="00660BAC"/>
    <w:rPr>
      <w:rFonts w:ascii="Times New Roman" w:eastAsia="Times New Roman" w:hAnsi="Times New Roman" w:cs="Times New Roman"/>
    </w:rPr>
  </w:style>
  <w:style w:type="character" w:customStyle="1" w:styleId="WW8Num14z1">
    <w:name w:val="WW8Num14z1"/>
    <w:rsid w:val="00660BAC"/>
    <w:rPr>
      <w:rFonts w:ascii="Courier New" w:hAnsi="Courier New"/>
    </w:rPr>
  </w:style>
  <w:style w:type="character" w:customStyle="1" w:styleId="WW8Num14z2">
    <w:name w:val="WW8Num14z2"/>
    <w:rsid w:val="00660BAC"/>
    <w:rPr>
      <w:rFonts w:ascii="Wingdings" w:hAnsi="Wingdings"/>
    </w:rPr>
  </w:style>
  <w:style w:type="character" w:customStyle="1" w:styleId="WW8Num14z3">
    <w:name w:val="WW8Num14z3"/>
    <w:rsid w:val="00660BAC"/>
    <w:rPr>
      <w:rFonts w:ascii="Symbol" w:hAnsi="Symbol"/>
    </w:rPr>
  </w:style>
  <w:style w:type="character" w:customStyle="1" w:styleId="WW8Num15z0">
    <w:name w:val="WW8Num15z0"/>
    <w:rsid w:val="00660BAC"/>
    <w:rPr>
      <w:rFonts w:ascii="Times New Roman" w:eastAsia="Times New Roman" w:hAnsi="Times New Roman"/>
    </w:rPr>
  </w:style>
  <w:style w:type="character" w:customStyle="1" w:styleId="WW8Num15z1">
    <w:name w:val="WW8Num15z1"/>
    <w:rsid w:val="00660BAC"/>
    <w:rPr>
      <w:rFonts w:ascii="Courier New" w:hAnsi="Courier New" w:cs="Courier New"/>
    </w:rPr>
  </w:style>
  <w:style w:type="character" w:customStyle="1" w:styleId="WW8Num15z2">
    <w:name w:val="WW8Num15z2"/>
    <w:rsid w:val="00660BAC"/>
    <w:rPr>
      <w:rFonts w:ascii="Wingdings" w:hAnsi="Wingdings"/>
    </w:rPr>
  </w:style>
  <w:style w:type="character" w:customStyle="1" w:styleId="WW8Num15z3">
    <w:name w:val="WW8Num15z3"/>
    <w:rsid w:val="00660BAC"/>
    <w:rPr>
      <w:rFonts w:ascii="Symbol" w:hAnsi="Symbol"/>
    </w:rPr>
  </w:style>
  <w:style w:type="character" w:customStyle="1" w:styleId="WW8Num16z0">
    <w:name w:val="WW8Num16z0"/>
    <w:rsid w:val="00660BAC"/>
    <w:rPr>
      <w:rFonts w:ascii="Symbol" w:hAnsi="Symbol"/>
    </w:rPr>
  </w:style>
  <w:style w:type="character" w:customStyle="1" w:styleId="WW8Num16z1">
    <w:name w:val="WW8Num16z1"/>
    <w:rsid w:val="00660BAC"/>
    <w:rPr>
      <w:rFonts w:ascii="Courier New" w:hAnsi="Courier New" w:cs="Courier New"/>
    </w:rPr>
  </w:style>
  <w:style w:type="character" w:customStyle="1" w:styleId="WW8Num16z2">
    <w:name w:val="WW8Num16z2"/>
    <w:rsid w:val="00660BAC"/>
    <w:rPr>
      <w:rFonts w:ascii="Wingdings" w:hAnsi="Wingdings"/>
    </w:rPr>
  </w:style>
  <w:style w:type="character" w:customStyle="1" w:styleId="Policepardfaut2">
    <w:name w:val="Police par défaut2"/>
    <w:rsid w:val="00660BAC"/>
  </w:style>
  <w:style w:type="character" w:customStyle="1" w:styleId="Caractresdenotedebasdepage">
    <w:name w:val="Caractères de note de bas de page"/>
    <w:rsid w:val="00660BAC"/>
    <w:rPr>
      <w:vertAlign w:val="superscript"/>
    </w:rPr>
  </w:style>
  <w:style w:type="character" w:customStyle="1" w:styleId="WW8Num8z3">
    <w:name w:val="WW8Num8z3"/>
    <w:rsid w:val="00660BAC"/>
    <w:rPr>
      <w:rFonts w:ascii="Symbol" w:hAnsi="Symbol"/>
    </w:rPr>
  </w:style>
  <w:style w:type="character" w:customStyle="1" w:styleId="WW8Num10z3">
    <w:name w:val="WW8Num10z3"/>
    <w:rsid w:val="00660BAC"/>
    <w:rPr>
      <w:rFonts w:ascii="Symbol" w:hAnsi="Symbol"/>
    </w:rPr>
  </w:style>
  <w:style w:type="character" w:customStyle="1" w:styleId="WW8Num11z3">
    <w:name w:val="WW8Num11z3"/>
    <w:rsid w:val="00660BAC"/>
    <w:rPr>
      <w:rFonts w:ascii="Symbol" w:hAnsi="Symbol"/>
    </w:rPr>
  </w:style>
  <w:style w:type="character" w:customStyle="1" w:styleId="WW8Num12z3">
    <w:name w:val="WW8Num12z3"/>
    <w:rsid w:val="00660BAC"/>
    <w:rPr>
      <w:rFonts w:ascii="Symbol" w:hAnsi="Symbol"/>
    </w:rPr>
  </w:style>
  <w:style w:type="character" w:customStyle="1" w:styleId="Policepardfaut1">
    <w:name w:val="Police par défaut1"/>
    <w:rsid w:val="00660BAC"/>
  </w:style>
  <w:style w:type="character" w:customStyle="1" w:styleId="WW-Caractresdenotedebasdepage">
    <w:name w:val="WW-Caractères de note de bas de page"/>
    <w:rsid w:val="00660BAC"/>
    <w:rPr>
      <w:vertAlign w:val="superscript"/>
    </w:rPr>
  </w:style>
  <w:style w:type="character" w:customStyle="1" w:styleId="CorpsdetexteCar">
    <w:name w:val="Corps de texte Car"/>
    <w:rsid w:val="00660BAC"/>
    <w:rPr>
      <w:rFonts w:ascii="Arial" w:hAnsi="Arial" w:cs="Calibri"/>
      <w:sz w:val="22"/>
    </w:rPr>
  </w:style>
  <w:style w:type="character" w:customStyle="1" w:styleId="Caractresdenotedefin">
    <w:name w:val="Caractères de note de fin"/>
    <w:rsid w:val="00660BAC"/>
    <w:rPr>
      <w:vertAlign w:val="superscript"/>
    </w:rPr>
  </w:style>
  <w:style w:type="character" w:customStyle="1" w:styleId="WW-Caractresdenotedefin">
    <w:name w:val="WW-Caractères de note de fin"/>
    <w:rsid w:val="00660BAC"/>
  </w:style>
  <w:style w:type="character" w:customStyle="1" w:styleId="Puces">
    <w:name w:val="Puces"/>
    <w:rsid w:val="00660BAC"/>
    <w:rPr>
      <w:rFonts w:ascii="OpenSymbol" w:eastAsia="OpenSymbol" w:hAnsi="OpenSymbol" w:cs="OpenSymbol"/>
    </w:rPr>
  </w:style>
  <w:style w:type="character" w:customStyle="1" w:styleId="TextedebullesCar">
    <w:name w:val="Texte de bulles Car"/>
    <w:rsid w:val="00660BAC"/>
    <w:rPr>
      <w:rFonts w:ascii="Lucida Grande" w:eastAsia="News Gothic MT" w:hAnsi="Lucida Grande"/>
      <w:sz w:val="18"/>
      <w:szCs w:val="18"/>
      <w:lang w:val="en-US"/>
    </w:rPr>
  </w:style>
  <w:style w:type="character" w:styleId="lev">
    <w:name w:val="Strong"/>
    <w:qFormat/>
    <w:rsid w:val="00660BAC"/>
    <w:rPr>
      <w:b/>
      <w:bCs/>
    </w:rPr>
  </w:style>
  <w:style w:type="character" w:styleId="Accentuation">
    <w:name w:val="Emphasis"/>
    <w:qFormat/>
    <w:rsid w:val="00660BAC"/>
    <w:rPr>
      <w:i/>
      <w:iCs/>
    </w:rPr>
  </w:style>
  <w:style w:type="paragraph" w:customStyle="1" w:styleId="Titre30">
    <w:name w:val="Titre3"/>
    <w:basedOn w:val="Normal"/>
    <w:next w:val="Corpsdetexte"/>
    <w:rsid w:val="00660BAC"/>
    <w:pPr>
      <w:keepNext/>
      <w:spacing w:before="240" w:after="120"/>
    </w:pPr>
    <w:rPr>
      <w:rFonts w:ascii="Arial" w:eastAsia="Arial Unicode MS" w:hAnsi="Arial" w:cs="Tahoma"/>
      <w:sz w:val="28"/>
      <w:szCs w:val="28"/>
      <w:lang w:eastAsia="fr-FR"/>
    </w:rPr>
  </w:style>
  <w:style w:type="paragraph" w:styleId="Corpsdetexte">
    <w:name w:val="Body Text"/>
    <w:basedOn w:val="Normal"/>
    <w:link w:val="CorpsdetexteCar1"/>
    <w:rsid w:val="00660BAC"/>
    <w:pPr>
      <w:spacing w:after="0" w:line="320" w:lineRule="exact"/>
      <w:jc w:val="both"/>
    </w:pPr>
    <w:rPr>
      <w:rFonts w:ascii="Times New Roman" w:eastAsia="Times New Roman" w:hAnsi="Times New Roman"/>
      <w:sz w:val="22"/>
      <w:lang w:eastAsia="fr-FR"/>
    </w:rPr>
  </w:style>
  <w:style w:type="character" w:customStyle="1" w:styleId="CorpsdetexteCar1">
    <w:name w:val="Corps de texte Car1"/>
    <w:basedOn w:val="Policepardfaut"/>
    <w:link w:val="Corpsdetexte"/>
    <w:rsid w:val="00660BAC"/>
    <w:rPr>
      <w:rFonts w:ascii="Times New Roman" w:eastAsia="Times New Roman" w:hAnsi="Times New Roman"/>
      <w:sz w:val="22"/>
      <w:szCs w:val="24"/>
      <w:lang w:eastAsia="fr-FR"/>
    </w:rPr>
  </w:style>
  <w:style w:type="paragraph" w:styleId="Liste">
    <w:name w:val="List"/>
    <w:basedOn w:val="Corpsdetexte"/>
    <w:rsid w:val="00660BAC"/>
    <w:pPr>
      <w:widowControl w:val="0"/>
      <w:suppressAutoHyphens/>
      <w:spacing w:before="120" w:after="120" w:line="240" w:lineRule="auto"/>
    </w:pPr>
    <w:rPr>
      <w:rFonts w:ascii="Arial" w:hAnsi="Arial" w:cs="Mangal"/>
      <w:lang w:val="en-US"/>
    </w:rPr>
  </w:style>
  <w:style w:type="paragraph" w:customStyle="1" w:styleId="Lgende3">
    <w:name w:val="Légende3"/>
    <w:basedOn w:val="Normal"/>
    <w:rsid w:val="00660BAC"/>
    <w:pPr>
      <w:suppressLineNumbers/>
      <w:spacing w:before="120" w:after="120"/>
    </w:pPr>
    <w:rPr>
      <w:rFonts w:ascii="Times New Roman" w:eastAsia="Times New Roman" w:hAnsi="Times New Roman" w:cs="Tahoma"/>
      <w:i/>
      <w:iCs/>
      <w:lang w:eastAsia="fr-FR"/>
    </w:rPr>
  </w:style>
  <w:style w:type="paragraph" w:customStyle="1" w:styleId="Index">
    <w:name w:val="Index"/>
    <w:basedOn w:val="Normal"/>
    <w:rsid w:val="00660BAC"/>
    <w:pPr>
      <w:widowControl w:val="0"/>
      <w:suppressLineNumbers/>
      <w:suppressAutoHyphens/>
      <w:spacing w:after="0"/>
    </w:pPr>
    <w:rPr>
      <w:rFonts w:ascii="News Gothic MT" w:eastAsia="News Gothic MT" w:hAnsi="News Gothic MT" w:cs="Mangal"/>
      <w:lang w:val="en-US" w:eastAsia="fr-FR"/>
    </w:rPr>
  </w:style>
  <w:style w:type="paragraph" w:customStyle="1" w:styleId="Titre20">
    <w:name w:val="Titre2"/>
    <w:basedOn w:val="Normal"/>
    <w:next w:val="Corpsdetexte"/>
    <w:rsid w:val="00660BAC"/>
    <w:pPr>
      <w:keepNext/>
      <w:spacing w:before="240" w:after="120"/>
    </w:pPr>
    <w:rPr>
      <w:rFonts w:ascii="Arial" w:eastAsia="Arial Unicode MS" w:hAnsi="Arial" w:cs="Tahoma"/>
      <w:sz w:val="28"/>
      <w:szCs w:val="28"/>
      <w:lang w:eastAsia="fr-FR"/>
    </w:rPr>
  </w:style>
  <w:style w:type="paragraph" w:customStyle="1" w:styleId="Lgende2">
    <w:name w:val="Légende2"/>
    <w:basedOn w:val="Normal"/>
    <w:rsid w:val="00660BAC"/>
    <w:pPr>
      <w:suppressLineNumbers/>
      <w:spacing w:before="120" w:after="120"/>
    </w:pPr>
    <w:rPr>
      <w:rFonts w:ascii="Times New Roman" w:eastAsia="Times New Roman" w:hAnsi="Times New Roman" w:cs="Tahoma"/>
      <w:i/>
      <w:iCs/>
      <w:lang w:eastAsia="fr-FR"/>
    </w:rPr>
  </w:style>
  <w:style w:type="paragraph" w:styleId="Retraitcorpsdetexte">
    <w:name w:val="Body Text Indent"/>
    <w:basedOn w:val="Normal"/>
    <w:link w:val="RetraitcorpsdetexteCar"/>
    <w:rsid w:val="00660BAC"/>
    <w:pPr>
      <w:spacing w:after="0" w:line="320" w:lineRule="exact"/>
      <w:ind w:left="426" w:hanging="426"/>
      <w:jc w:val="both"/>
    </w:pPr>
    <w:rPr>
      <w:rFonts w:ascii="Times New Roman" w:eastAsia="Times New Roman" w:hAnsi="Times New Roman"/>
      <w:sz w:val="22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rsid w:val="00660BAC"/>
    <w:rPr>
      <w:rFonts w:ascii="Times New Roman" w:eastAsia="Times New Roman" w:hAnsi="Times New Roman"/>
      <w:sz w:val="22"/>
      <w:szCs w:val="24"/>
      <w:lang w:eastAsia="fr-FR"/>
    </w:rPr>
  </w:style>
  <w:style w:type="paragraph" w:customStyle="1" w:styleId="Retraitcorpsdetexte21">
    <w:name w:val="Retrait corps de texte 21"/>
    <w:basedOn w:val="Normal"/>
    <w:rsid w:val="00660BAC"/>
    <w:pPr>
      <w:spacing w:after="0" w:line="320" w:lineRule="exact"/>
      <w:ind w:left="567"/>
      <w:jc w:val="both"/>
    </w:pPr>
    <w:rPr>
      <w:rFonts w:ascii="Times New Roman" w:eastAsia="Times New Roman" w:hAnsi="Times New Roman"/>
      <w:sz w:val="22"/>
      <w:lang w:eastAsia="fr-FR"/>
    </w:rPr>
  </w:style>
  <w:style w:type="paragraph" w:customStyle="1" w:styleId="Retraitcorpsdetexte31">
    <w:name w:val="Retrait corps de texte 31"/>
    <w:basedOn w:val="Normal"/>
    <w:rsid w:val="00660BAC"/>
    <w:pPr>
      <w:spacing w:after="0" w:line="320" w:lineRule="exact"/>
      <w:ind w:left="567" w:hanging="567"/>
      <w:jc w:val="both"/>
    </w:pPr>
    <w:rPr>
      <w:rFonts w:ascii="Times New Roman" w:eastAsia="Times New Roman" w:hAnsi="Times New Roman"/>
      <w:sz w:val="22"/>
      <w:lang w:eastAsia="fr-FR"/>
    </w:rPr>
  </w:style>
  <w:style w:type="paragraph" w:customStyle="1" w:styleId="Corpsdetexte21">
    <w:name w:val="Corps de texte 21"/>
    <w:basedOn w:val="Normal"/>
    <w:rsid w:val="00660BAC"/>
    <w:pPr>
      <w:spacing w:after="0"/>
      <w:ind w:right="38"/>
      <w:jc w:val="both"/>
    </w:pPr>
    <w:rPr>
      <w:rFonts w:ascii="GillSans" w:eastAsia="Times New Roman" w:hAnsi="GillSans"/>
      <w:i/>
      <w:sz w:val="22"/>
      <w:lang w:eastAsia="fr-FR"/>
    </w:rPr>
  </w:style>
  <w:style w:type="paragraph" w:styleId="Titre">
    <w:name w:val="Title"/>
    <w:basedOn w:val="Normal"/>
    <w:next w:val="Sous-titre"/>
    <w:link w:val="TitreCar"/>
    <w:qFormat/>
    <w:rsid w:val="00660BAC"/>
    <w:pPr>
      <w:spacing w:after="0" w:line="320" w:lineRule="exact"/>
      <w:jc w:val="center"/>
    </w:pPr>
    <w:rPr>
      <w:rFonts w:ascii="Frutiger 45 Light" w:eastAsia="Times New Roman" w:hAnsi="Frutiger 45 Light"/>
      <w:b/>
      <w:sz w:val="22"/>
      <w:u w:val="single"/>
      <w:lang w:eastAsia="fr-FR"/>
    </w:rPr>
  </w:style>
  <w:style w:type="character" w:customStyle="1" w:styleId="TitreCar">
    <w:name w:val="Titre Car"/>
    <w:basedOn w:val="Policepardfaut"/>
    <w:link w:val="Titre"/>
    <w:rsid w:val="00660BAC"/>
    <w:rPr>
      <w:rFonts w:ascii="Frutiger 45 Light" w:eastAsia="Times New Roman" w:hAnsi="Frutiger 45 Light"/>
      <w:b/>
      <w:sz w:val="22"/>
      <w:szCs w:val="24"/>
      <w:u w:val="single"/>
      <w:lang w:eastAsia="fr-FR"/>
    </w:rPr>
  </w:style>
  <w:style w:type="paragraph" w:styleId="Sous-titre">
    <w:name w:val="Subtitle"/>
    <w:basedOn w:val="Normal"/>
    <w:next w:val="Corpsdetexte"/>
    <w:link w:val="Sous-titreCar"/>
    <w:qFormat/>
    <w:rsid w:val="00660BAC"/>
    <w:pPr>
      <w:spacing w:after="0"/>
      <w:jc w:val="center"/>
    </w:pPr>
    <w:rPr>
      <w:rFonts w:ascii="Arial" w:eastAsia="Times New Roman" w:hAnsi="Arial"/>
      <w:b/>
      <w:smallCaps/>
      <w:sz w:val="22"/>
      <w:lang w:eastAsia="fr-FR"/>
    </w:rPr>
  </w:style>
  <w:style w:type="character" w:customStyle="1" w:styleId="Sous-titreCar">
    <w:name w:val="Sous-titre Car"/>
    <w:basedOn w:val="Policepardfaut"/>
    <w:link w:val="Sous-titre"/>
    <w:rsid w:val="00660BAC"/>
    <w:rPr>
      <w:rFonts w:ascii="Arial" w:eastAsia="Times New Roman" w:hAnsi="Arial"/>
      <w:b/>
      <w:smallCaps/>
      <w:sz w:val="22"/>
      <w:szCs w:val="24"/>
      <w:lang w:eastAsia="fr-FR"/>
    </w:rPr>
  </w:style>
  <w:style w:type="paragraph" w:customStyle="1" w:styleId="Corpsdetexte31">
    <w:name w:val="Corps de texte 31"/>
    <w:basedOn w:val="Normal"/>
    <w:rsid w:val="00660BAC"/>
    <w:pPr>
      <w:widowControl w:val="0"/>
      <w:tabs>
        <w:tab w:val="left" w:pos="80"/>
        <w:tab w:val="left" w:pos="800"/>
        <w:tab w:val="left" w:pos="1520"/>
        <w:tab w:val="left" w:pos="2240"/>
        <w:tab w:val="left" w:pos="2960"/>
        <w:tab w:val="left" w:pos="3680"/>
        <w:tab w:val="left" w:pos="4400"/>
        <w:tab w:val="left" w:pos="5120"/>
        <w:tab w:val="left" w:pos="5840"/>
        <w:tab w:val="left" w:pos="6560"/>
        <w:tab w:val="left" w:pos="7280"/>
        <w:tab w:val="left" w:pos="8000"/>
        <w:tab w:val="left" w:pos="8720"/>
        <w:tab w:val="left" w:pos="9440"/>
        <w:tab w:val="left" w:pos="10160"/>
        <w:tab w:val="left" w:pos="10880"/>
        <w:tab w:val="left" w:pos="11600"/>
        <w:tab w:val="left" w:pos="12320"/>
      </w:tabs>
      <w:spacing w:after="0"/>
      <w:jc w:val="both"/>
    </w:pPr>
    <w:rPr>
      <w:rFonts w:ascii="Frutiger 45 Light" w:eastAsia="Times New Roman" w:hAnsi="Frutiger 45 Light"/>
      <w:sz w:val="20"/>
      <w:lang w:eastAsia="fr-FR"/>
    </w:rPr>
  </w:style>
  <w:style w:type="character" w:customStyle="1" w:styleId="NotedebasdepageCar1">
    <w:name w:val="Note de bas de page Car1"/>
    <w:basedOn w:val="Policepardfaut"/>
    <w:rsid w:val="00660BAC"/>
    <w:rPr>
      <w:rFonts w:ascii="News Gothic MT" w:eastAsia="News Gothic MT" w:hAnsi="News Gothic MT"/>
      <w:sz w:val="24"/>
      <w:szCs w:val="24"/>
      <w:lang w:val="en-US" w:eastAsia="fr-FR"/>
    </w:rPr>
  </w:style>
  <w:style w:type="paragraph" w:customStyle="1" w:styleId="Titre10">
    <w:name w:val="Titre1"/>
    <w:basedOn w:val="Normal"/>
    <w:next w:val="Corpsdetexte"/>
    <w:rsid w:val="00660BAC"/>
    <w:pPr>
      <w:keepNext/>
      <w:widowControl w:val="0"/>
      <w:suppressAutoHyphens/>
      <w:spacing w:before="240" w:after="120"/>
    </w:pPr>
    <w:rPr>
      <w:rFonts w:ascii="Arial" w:eastAsia="Lucida Sans Unicode" w:hAnsi="Arial" w:cs="Mangal"/>
      <w:sz w:val="28"/>
      <w:szCs w:val="28"/>
      <w:lang w:val="en-US" w:eastAsia="fr-FR"/>
    </w:rPr>
  </w:style>
  <w:style w:type="paragraph" w:customStyle="1" w:styleId="Lgende1">
    <w:name w:val="Légende1"/>
    <w:basedOn w:val="Normal"/>
    <w:rsid w:val="00660BAC"/>
    <w:pPr>
      <w:widowControl w:val="0"/>
      <w:suppressLineNumbers/>
      <w:suppressAutoHyphens/>
      <w:spacing w:before="120" w:after="120"/>
    </w:pPr>
    <w:rPr>
      <w:rFonts w:ascii="News Gothic MT" w:eastAsia="News Gothic MT" w:hAnsi="News Gothic MT" w:cs="Mangal"/>
      <w:i/>
      <w:iCs/>
      <w:lang w:val="en-US" w:eastAsia="fr-FR"/>
    </w:rPr>
  </w:style>
  <w:style w:type="paragraph" w:styleId="Textedebulles">
    <w:name w:val="Balloon Text"/>
    <w:basedOn w:val="Normal"/>
    <w:link w:val="TextedebullesCar1"/>
    <w:rsid w:val="00660BAC"/>
    <w:pPr>
      <w:widowControl w:val="0"/>
      <w:suppressAutoHyphens/>
      <w:spacing w:after="0"/>
    </w:pPr>
    <w:rPr>
      <w:rFonts w:ascii="Lucida Grande" w:eastAsia="News Gothic MT" w:hAnsi="Lucida Grande"/>
      <w:sz w:val="18"/>
      <w:szCs w:val="18"/>
      <w:lang w:val="en-US" w:eastAsia="fr-FR"/>
    </w:rPr>
  </w:style>
  <w:style w:type="character" w:customStyle="1" w:styleId="TextedebullesCar1">
    <w:name w:val="Texte de bulles Car1"/>
    <w:basedOn w:val="Policepardfaut"/>
    <w:link w:val="Textedebulles"/>
    <w:rsid w:val="00660BAC"/>
    <w:rPr>
      <w:rFonts w:ascii="Lucida Grande" w:eastAsia="News Gothic MT" w:hAnsi="Lucida Grande"/>
      <w:sz w:val="18"/>
      <w:szCs w:val="18"/>
      <w:lang w:val="en-US" w:eastAsia="fr-FR"/>
    </w:rPr>
  </w:style>
  <w:style w:type="paragraph" w:customStyle="1" w:styleId="RETRAIT1">
    <w:name w:val="RETRAIT 1"/>
    <w:basedOn w:val="Normal"/>
    <w:rsid w:val="00660BAC"/>
    <w:pPr>
      <w:tabs>
        <w:tab w:val="left" w:pos="18760"/>
      </w:tabs>
      <w:spacing w:after="0"/>
      <w:ind w:left="2680" w:hanging="1280"/>
      <w:jc w:val="both"/>
    </w:pPr>
    <w:rPr>
      <w:rFonts w:ascii="Times" w:eastAsia="Times New Roman" w:hAnsi="Times"/>
      <w:lang w:eastAsia="fr-FR"/>
    </w:rPr>
  </w:style>
  <w:style w:type="paragraph" w:customStyle="1" w:styleId="Normalcentr1">
    <w:name w:val="Normal centré1"/>
    <w:basedOn w:val="Normal"/>
    <w:rsid w:val="00660BAC"/>
    <w:pPr>
      <w:spacing w:after="0"/>
      <w:ind w:left="3119" w:right="18"/>
    </w:pPr>
    <w:rPr>
      <w:rFonts w:ascii="Arial" w:eastAsia="Times New Roman" w:hAnsi="Arial" w:cs="Arial"/>
      <w:b/>
      <w:sz w:val="18"/>
      <w:lang w:eastAsia="fr-FR"/>
    </w:rPr>
  </w:style>
  <w:style w:type="paragraph" w:customStyle="1" w:styleId="Textebrut1">
    <w:name w:val="Texte brut1"/>
    <w:basedOn w:val="Normal"/>
    <w:rsid w:val="00660BAC"/>
    <w:pPr>
      <w:spacing w:after="0"/>
    </w:pPr>
    <w:rPr>
      <w:rFonts w:ascii="Courier" w:eastAsia="Times New Roman" w:hAnsi="Courier"/>
      <w:lang w:eastAsia="fr-FR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660BAC"/>
    <w:pPr>
      <w:spacing w:after="120" w:line="480" w:lineRule="auto"/>
    </w:pPr>
    <w:rPr>
      <w:rFonts w:ascii="Times New Roman" w:eastAsia="Times New Roman" w:hAnsi="Times New Roman"/>
      <w:lang w:eastAsia="fr-FR"/>
    </w:r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660BAC"/>
    <w:rPr>
      <w:rFonts w:ascii="Times New Roman" w:eastAsia="Times New Roman" w:hAnsi="Times New Roman"/>
      <w:sz w:val="24"/>
      <w:szCs w:val="24"/>
      <w:lang w:eastAsia="fr-FR"/>
    </w:rPr>
  </w:style>
  <w:style w:type="paragraph" w:styleId="Corpsdetexte3">
    <w:name w:val="Body Text 3"/>
    <w:basedOn w:val="Normal"/>
    <w:link w:val="Corpsdetexte3Car"/>
    <w:uiPriority w:val="99"/>
    <w:unhideWhenUsed/>
    <w:rsid w:val="00660BAC"/>
    <w:pPr>
      <w:spacing w:after="120"/>
    </w:pPr>
    <w:rPr>
      <w:rFonts w:ascii="Times New Roman" w:eastAsia="Times New Roman" w:hAnsi="Times New Roman"/>
      <w:sz w:val="16"/>
      <w:szCs w:val="16"/>
      <w:lang w:eastAsia="fr-FR"/>
    </w:rPr>
  </w:style>
  <w:style w:type="character" w:customStyle="1" w:styleId="Corpsdetexte3Car">
    <w:name w:val="Corps de texte 3 Car"/>
    <w:basedOn w:val="Policepardfaut"/>
    <w:link w:val="Corpsdetexte3"/>
    <w:uiPriority w:val="99"/>
    <w:rsid w:val="00660BAC"/>
    <w:rPr>
      <w:rFonts w:ascii="Times New Roman" w:eastAsia="Times New Roman" w:hAnsi="Times New Roman"/>
      <w:sz w:val="16"/>
      <w:szCs w:val="16"/>
      <w:lang w:eastAsia="fr-FR"/>
    </w:rPr>
  </w:style>
  <w:style w:type="paragraph" w:customStyle="1" w:styleId="Default">
    <w:name w:val="Default"/>
    <w:rsid w:val="00660BAC"/>
    <w:pPr>
      <w:widowControl w:val="0"/>
      <w:autoSpaceDE w:val="0"/>
      <w:autoSpaceDN w:val="0"/>
      <w:adjustRightInd w:val="0"/>
    </w:pPr>
    <w:rPr>
      <w:rFonts w:ascii="Arcadi Texte" w:eastAsia="Times New Roman" w:hAnsi="Arcadi Texte" w:cs="Arcadi Texte"/>
      <w:color w:val="000000"/>
      <w:sz w:val="24"/>
      <w:szCs w:val="24"/>
      <w:lang w:eastAsia="fr-FR"/>
    </w:rPr>
  </w:style>
  <w:style w:type="paragraph" w:customStyle="1" w:styleId="Pa0">
    <w:name w:val="Pa0"/>
    <w:basedOn w:val="Default"/>
    <w:next w:val="Default"/>
    <w:uiPriority w:val="99"/>
    <w:rsid w:val="00660BAC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60BAC"/>
    <w:rPr>
      <w:rFonts w:ascii="News Gothic MT" w:hAnsi="News Gothic MT" w:cs="News Gothic MT"/>
      <w:color w:val="000000"/>
      <w:sz w:val="16"/>
      <w:szCs w:val="16"/>
    </w:rPr>
  </w:style>
  <w:style w:type="character" w:customStyle="1" w:styleId="A2">
    <w:name w:val="A2"/>
    <w:uiPriority w:val="99"/>
    <w:rsid w:val="00660BAC"/>
    <w:rPr>
      <w:rFonts w:ascii="News Gothic MT" w:hAnsi="News Gothic MT" w:cs="News Gothic MT"/>
      <w:color w:val="000000"/>
      <w:sz w:val="22"/>
      <w:szCs w:val="22"/>
    </w:rPr>
  </w:style>
  <w:style w:type="paragraph" w:customStyle="1" w:styleId="Pa1">
    <w:name w:val="Pa1"/>
    <w:basedOn w:val="Default"/>
    <w:next w:val="Default"/>
    <w:uiPriority w:val="99"/>
    <w:rsid w:val="00660BAC"/>
    <w:pPr>
      <w:spacing w:line="24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660BAC"/>
    <w:rPr>
      <w:rFonts w:ascii="News Gothic MT" w:hAnsi="News Gothic MT" w:cs="News Gothic MT"/>
      <w:color w:val="000000"/>
      <w:sz w:val="22"/>
      <w:szCs w:val="22"/>
      <w:u w:val="single"/>
    </w:rPr>
  </w:style>
  <w:style w:type="paragraph" w:customStyle="1" w:styleId="Pa2">
    <w:name w:val="Pa2"/>
    <w:basedOn w:val="Default"/>
    <w:next w:val="Default"/>
    <w:uiPriority w:val="99"/>
    <w:rsid w:val="00660BAC"/>
    <w:pPr>
      <w:spacing w:line="241" w:lineRule="atLeast"/>
    </w:pPr>
    <w:rPr>
      <w:rFonts w:cs="Times New Roman"/>
      <w:color w:val="auto"/>
    </w:rPr>
  </w:style>
  <w:style w:type="paragraph" w:styleId="NormalWeb">
    <w:name w:val="Normal (Web)"/>
    <w:basedOn w:val="Normal"/>
    <w:uiPriority w:val="99"/>
    <w:semiHidden/>
    <w:unhideWhenUsed/>
    <w:rsid w:val="00660BAC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  <w:style w:type="paragraph" w:customStyle="1" w:styleId="font7">
    <w:name w:val="font_7"/>
    <w:basedOn w:val="Normal"/>
    <w:rsid w:val="00660BAC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  <w:style w:type="character" w:customStyle="1" w:styleId="wixguard">
    <w:name w:val="wixguard"/>
    <w:rsid w:val="00660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8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7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68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455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audie@passeursdimages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ralie@passeursdimages.fr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A57B3DC-829F-BF48-BE4D-A6E4DE8C5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592</Words>
  <Characters>3256</Characters>
  <Application>Microsoft Office Word</Application>
  <DocSecurity>0</DocSecurity>
  <Lines>27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xxx</Company>
  <LinksUpToDate>false</LinksUpToDate>
  <CharactersWithSpaces>3841</CharactersWithSpaces>
  <SharedDoc>false</SharedDoc>
  <HLinks>
    <vt:vector size="6" baseType="variant">
      <vt:variant>
        <vt:i4>2753355</vt:i4>
      </vt:variant>
      <vt:variant>
        <vt:i4>-1</vt:i4>
      </vt:variant>
      <vt:variant>
        <vt:i4>2049</vt:i4>
      </vt:variant>
      <vt:variant>
        <vt:i4>1</vt:i4>
      </vt:variant>
      <vt:variant>
        <vt:lpwstr>/Users/admin/Documents/Travail/Clients/Élodie Cavel/Passeurs d'images/14-PAPETERIE/02-BAT/Dossier 180726_PI_ENTETE-A4_BAT/Gabarit-WORD/180726_PI_ENTETE-A4_BAT-WORD-BAS.jpg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Truc Muche</dc:creator>
  <cp:keywords/>
  <cp:lastModifiedBy>coralie billet</cp:lastModifiedBy>
  <cp:revision>18</cp:revision>
  <dcterms:created xsi:type="dcterms:W3CDTF">2021-04-21T07:24:00Z</dcterms:created>
  <dcterms:modified xsi:type="dcterms:W3CDTF">2021-04-21T12:46:00Z</dcterms:modified>
</cp:coreProperties>
</file>